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412F5" w:rsidRDefault="0036565B">
      <w:pPr>
        <w:spacing w:before="9" w:line="100" w:lineRule="exact"/>
        <w:rPr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803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295275</wp:posOffset>
                </wp:positionV>
                <wp:extent cx="6953250" cy="10103485"/>
                <wp:effectExtent l="8890" t="9525" r="635" b="2540"/>
                <wp:wrapNone/>
                <wp:docPr id="521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103485"/>
                          <a:chOff x="479" y="465"/>
                          <a:chExt cx="10950" cy="15911"/>
                        </a:xfrm>
                      </wpg:grpSpPr>
                      <wpg:grpSp>
                        <wpg:cNvPr id="523" name="Group 666"/>
                        <wpg:cNvGrpSpPr>
                          <a:grpSpLocks/>
                        </wpg:cNvGrpSpPr>
                        <wpg:grpSpPr bwMode="auto">
                          <a:xfrm>
                            <a:off x="509" y="494"/>
                            <a:ext cx="10891" cy="0"/>
                            <a:chOff x="509" y="494"/>
                            <a:chExt cx="10891" cy="0"/>
                          </a:xfrm>
                        </wpg:grpSpPr>
                        <wps:wsp>
                          <wps:cNvPr id="524" name="Freeform 673"/>
                          <wps:cNvSpPr>
                            <a:spLocks/>
                          </wps:cNvSpPr>
                          <wps:spPr bwMode="auto">
                            <a:xfrm>
                              <a:off x="509" y="494"/>
                              <a:ext cx="10891" cy="0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91"/>
                                <a:gd name="T2" fmla="+- 0 11400 509"/>
                                <a:gd name="T3" fmla="*/ T2 w 108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91">
                                  <a:moveTo>
                                    <a:pt x="0" y="0"/>
                                  </a:moveTo>
                                  <a:lnTo>
                                    <a:pt x="10891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25" name="Group 667"/>
                          <wpg:cNvGrpSpPr>
                            <a:grpSpLocks/>
                          </wpg:cNvGrpSpPr>
                          <wpg:grpSpPr bwMode="auto">
                            <a:xfrm>
                              <a:off x="494" y="480"/>
                              <a:ext cx="0" cy="15880"/>
                              <a:chOff x="494" y="480"/>
                              <a:chExt cx="0" cy="15880"/>
                            </a:xfrm>
                          </wpg:grpSpPr>
                          <wps:wsp>
                            <wps:cNvPr id="526" name="Freeform 672"/>
                            <wps:cNvSpPr>
                              <a:spLocks/>
                            </wps:cNvSpPr>
                            <wps:spPr bwMode="auto">
                              <a:xfrm>
                                <a:off x="494" y="480"/>
                                <a:ext cx="0" cy="15880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5880"/>
                                  <a:gd name="T2" fmla="+- 0 16360 480"/>
                                  <a:gd name="T3" fmla="*/ 16360 h 15880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5880">
                                    <a:moveTo>
                                      <a:pt x="0" y="0"/>
                                    </a:moveTo>
                                    <a:lnTo>
                                      <a:pt x="0" y="15880"/>
                                    </a:lnTo>
                                  </a:path>
                                </a:pathLst>
                              </a:custGeom>
                              <a:noFill/>
                              <a:ln w="1955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27" name="Group 6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14" y="480"/>
                                <a:ext cx="0" cy="15880"/>
                                <a:chOff x="11414" y="480"/>
                                <a:chExt cx="0" cy="15880"/>
                              </a:xfrm>
                            </wpg:grpSpPr>
                            <wps:wsp>
                              <wps:cNvPr id="528" name="Freeform 6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14" y="480"/>
                                  <a:ext cx="0" cy="15880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5880"/>
                                    <a:gd name="T2" fmla="+- 0 16360 480"/>
                                    <a:gd name="T3" fmla="*/ 16360 h 15880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5880">
                                      <a:moveTo>
                                        <a:pt x="0" y="0"/>
                                      </a:moveTo>
                                      <a:lnTo>
                                        <a:pt x="0" y="1588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29" name="Group 6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9" y="16346"/>
                                  <a:ext cx="10891" cy="0"/>
                                  <a:chOff x="509" y="16346"/>
                                  <a:chExt cx="10891" cy="0"/>
                                </a:xfrm>
                              </wpg:grpSpPr>
                              <wps:wsp>
                                <wps:cNvPr id="530" name="Freeform 6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9" y="16346"/>
                                    <a:ext cx="10891" cy="0"/>
                                  </a:xfrm>
                                  <a:custGeom>
                                    <a:avLst/>
                                    <a:gdLst>
                                      <a:gd name="T0" fmla="+- 0 509 509"/>
                                      <a:gd name="T1" fmla="*/ T0 w 10891"/>
                                      <a:gd name="T2" fmla="+- 0 11400 509"/>
                                      <a:gd name="T3" fmla="*/ T2 w 1089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891">
                                        <a:moveTo>
                                          <a:pt x="0" y="0"/>
                                        </a:moveTo>
                                        <a:lnTo>
                                          <a:pt x="1089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558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5" o:spid="_x0000_s1026" style="position:absolute;left:0;text-align:left;margin-left:23.95pt;margin-top:23.25pt;width:547.5pt;height:795.55pt;z-index:-1677;mso-position-horizontal-relative:page;mso-position-vertical-relative:page" coordorigin="479,465" coordsize="10950,15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">
                <v:group id="Group 666" o:spid="_x0000_s1027" style="position:absolute;left:509;top:494;width:10891;height:0" coordorigin="509,494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673" o:spid="_x0000_s1028" style="position:absolute;left:509;top:494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Po8QA&#10;AADcAAAADwAAAGRycy9kb3ducmV2LnhtbESPQWvCQBSE74L/YXlCb7oxVJHUVUQJiD3ViNDbI/u6&#10;Cc2+DdlNjP++Wyj0OMzMN8x2P9pGDNT52rGC5SIBQVw6XbNRcCvy+QaED8gaG8ek4Eke9rvpZIuZ&#10;dg/+oOEajIgQ9hkqqEJoMyl9WZFFv3AtcfS+XGcxRNkZqTt8RLhtZJoka2mx5rhQYUvHisrva28V&#10;fBZ9PtyPRf6erkvtLytzGnuj1MtsPLyBCDSG//Bf+6wVrNJX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Bz6PEAAAA3AAAAA8AAAAAAAAAAAAAAAAAmAIAAGRycy9k&#10;b3ducmV2LnhtbFBLBQYAAAAABAAEAPUAAACJAwAAAAA=&#10;" path="m,l10891,e" filled="f" strokeweight="1.54pt">
                    <v:path arrowok="t" o:connecttype="custom" o:connectlocs="0,0;10891,0" o:connectangles="0,0"/>
                  </v:shape>
                  <v:group id="Group 667" o:spid="_x0000_s1029" style="position:absolute;left:494;top:480;width:0;height:15880" coordorigin="49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  <v:shape id="Freeform 672" o:spid="_x0000_s1030" style="position:absolute;left:49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4Q0MYA&#10;AADcAAAADwAAAGRycy9kb3ducmV2LnhtbESPQWvCQBSE74X+h+UJvZS6MbShja5Si1V7jErB2yP7&#10;TNLuvg3ZVeO/d4VCj8PMfMNMZr014kSdbxwrGA0TEMSl0w1XCnbbz6dXED4gazSOScGFPMym93cT&#10;zLU7c0GnTahEhLDPUUEdQptL6cuaLPqha4mjd3CdxRBlV0nd4TnCrZFpkmTSYsNxocaWPmoqfzdH&#10;q8Cky+L77TF8Fc8/+/kiMSubtSulHgb9+xhEoD78h//aa63gJc3gdiYe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4Q0MYAAADcAAAADwAAAAAAAAAAAAAAAACYAgAAZHJz&#10;L2Rvd25yZXYueG1sUEsFBgAAAAAEAAQA9QAAAIsDAAAAAA==&#10;" path="m,l,15880e" filled="f" strokeweight="1.54pt">
                      <v:path arrowok="t" o:connecttype="custom" o:connectlocs="0,480;0,16360" o:connectangles="0,0"/>
                    </v:shape>
                    <v:group id="Group 668" o:spid="_x0000_s1031" style="position:absolute;left:11414;top:480;width:0;height:15880" coordorigin="1141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    <v:shape id="Freeform 671" o:spid="_x0000_s1032" style="position:absolute;left:1141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0hOcMA&#10;AADcAAAADwAAAGRycy9kb3ducmV2LnhtbERPz2vCMBS+C/sfwhvsIpquqMxqlClTt2NVBrs9mmfb&#10;LXkpTdT635uDsOPH93u+7KwRF2p97VjB6zABQVw4XXOp4HjYDN5A+ICs0TgmBTfysFw89eaYaXfl&#10;nC77UIoYwj5DBVUITSalLyqy6IeuIY7cybUWQ4RtKXWL1xhujUyTZCIt1hwbKmxoXVHxtz9bBSbd&#10;5t/TfvjKR78/q4/E7Oyk2Sn18ty9z0AE6sK/+OH+1ArGaVwbz8Qj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0hOcMAAADcAAAADwAAAAAAAAAAAAAAAACYAgAAZHJzL2Rv&#10;d25yZXYueG1sUEsFBgAAAAAEAAQA9QAAAIgDAAAAAA==&#10;" path="m,l,15880e" filled="f" strokeweight="1.54pt">
                        <v:path arrowok="t" o:connecttype="custom" o:connectlocs="0,480;0,16360" o:connectangles="0,0"/>
                      </v:shape>
                      <v:group id="Group 669" o:spid="_x0000_s1033" style="position:absolute;left:509;top:16346;width:10891;height:0" coordorigin="509,16346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      <v:shape id="Freeform 670" o:spid="_x0000_s1034" style="position:absolute;left:509;top:16346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ffcEA&#10;AADcAAAADwAAAGRycy9kb3ducmV2LnhtbERPTYvCMBC9C/sfwizsTdNVFKlGEZeC6EkrC3sbmjEt&#10;NpPSpLX7781B8Ph43+vtYGvRU+srxwq+JwkI4sLpio2Ca56NlyB8QNZYOyYF/+Rhu/kYrTHV7sFn&#10;6i/BiBjCPkUFZQhNKqUvSrLoJ64hjtzNtRZDhK2RusVHDLe1nCbJQlqsODaU2NC+pOJ+6ayCv7zL&#10;+t99np2mi0L749z8DJ1R6utz2K1ABBrCW/xyH7SC+SzOj2fiEZ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jX33BAAAA3AAAAA8AAAAAAAAAAAAAAAAAmAIAAGRycy9kb3du&#10;cmV2LnhtbFBLBQYAAAAABAAEAPUAAACGAwAAAAA=&#10;" path="m,l10891,e" filled="f" strokeweight="1.54pt">
                          <v:path arrowok="t" o:connecttype="custom" o:connectlocs="0,0;10891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A575B7">
        <w:rPr>
          <w:sz w:val="11"/>
          <w:szCs w:val="11"/>
        </w:rPr>
        <w:t>j</w:t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spacing w:before="7"/>
        <w:ind w:left="120" w:right="7789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Ch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p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b/>
          <w:spacing w:val="-11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1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:</w:t>
      </w:r>
    </w:p>
    <w:p w:rsidR="00E412F5" w:rsidRDefault="00E412F5">
      <w:pPr>
        <w:spacing w:before="9" w:line="100" w:lineRule="exact"/>
        <w:rPr>
          <w:sz w:val="11"/>
          <w:szCs w:val="11"/>
        </w:rPr>
      </w:pPr>
    </w:p>
    <w:p w:rsidR="00E412F5" w:rsidRDefault="00F767AE">
      <w:pPr>
        <w:ind w:left="120" w:right="2380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  <w:u w:val="single" w:color="000000"/>
        </w:rPr>
        <w:t>Wh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spacing w:val="-7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is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d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ff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c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-11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b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>w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pacing w:val="-10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d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spacing w:val="3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b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se</w:t>
      </w:r>
      <w:r>
        <w:rPr>
          <w:rFonts w:ascii="Calibri" w:eastAsia="Calibri" w:hAnsi="Calibri" w:cs="Calibri"/>
          <w:spacing w:val="-9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sy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>s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spacing w:val="2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m</w:t>
      </w:r>
      <w:r>
        <w:rPr>
          <w:rFonts w:ascii="Calibri" w:eastAsia="Calibri" w:hAnsi="Calibri" w:cs="Calibri"/>
          <w:spacing w:val="-7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d</w:t>
      </w:r>
      <w:r>
        <w:rPr>
          <w:rFonts w:ascii="Calibri" w:eastAsia="Calibri" w:hAnsi="Calibri" w:cs="Calibri"/>
          <w:spacing w:val="-5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file</w:t>
      </w:r>
      <w:r>
        <w:rPr>
          <w:rFonts w:ascii="Calibri" w:eastAsia="Calibri" w:hAnsi="Calibri" w:cs="Calibri"/>
          <w:spacing w:val="-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s</w:t>
      </w:r>
      <w:r>
        <w:rPr>
          <w:rFonts w:ascii="Calibri" w:eastAsia="Calibri" w:hAnsi="Calibri" w:cs="Calibri"/>
          <w:spacing w:val="2"/>
          <w:sz w:val="26"/>
          <w:szCs w:val="26"/>
          <w:u w:val="single" w:color="000000"/>
        </w:rPr>
        <w:t>y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s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5"/>
          <w:sz w:val="26"/>
          <w:szCs w:val="26"/>
          <w:u w:val="single" w:color="000000"/>
        </w:rPr>
        <w:t>m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?</w:t>
      </w:r>
    </w:p>
    <w:p w:rsidR="00E412F5" w:rsidRDefault="00E412F5">
      <w:pPr>
        <w:spacing w:before="10" w:line="100" w:lineRule="exact"/>
        <w:rPr>
          <w:sz w:val="11"/>
          <w:szCs w:val="11"/>
        </w:rPr>
      </w:pPr>
    </w:p>
    <w:p w:rsidR="00E412F5" w:rsidRDefault="00F767AE">
      <w:pPr>
        <w:spacing w:line="275" w:lineRule="auto"/>
        <w:ind w:left="120" w:right="77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color w:val="FF0000"/>
          <w:sz w:val="26"/>
          <w:szCs w:val="26"/>
        </w:rPr>
        <w:t>A</w:t>
      </w:r>
      <w:r>
        <w:rPr>
          <w:rFonts w:ascii="Calibri" w:eastAsia="Calibri" w:hAnsi="Calibri" w:cs="Calibri"/>
          <w:color w:val="FF0000"/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d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FF0000"/>
          <w:sz w:val="26"/>
          <w:szCs w:val="26"/>
        </w:rPr>
        <w:t>ta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color w:val="FF0000"/>
          <w:sz w:val="26"/>
          <w:szCs w:val="26"/>
        </w:rPr>
        <w:t>as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FF0000"/>
          <w:spacing w:val="2"/>
          <w:sz w:val="26"/>
          <w:szCs w:val="26"/>
        </w:rPr>
        <w:t>-</w:t>
      </w:r>
      <w:r>
        <w:rPr>
          <w:rFonts w:ascii="Calibri" w:eastAsia="Calibri" w:hAnsi="Calibri" w:cs="Calibri"/>
          <w:color w:val="FF0000"/>
          <w:sz w:val="26"/>
          <w:szCs w:val="26"/>
        </w:rPr>
        <w:t>man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FF0000"/>
          <w:sz w:val="26"/>
          <w:szCs w:val="26"/>
        </w:rPr>
        <w:t>g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FF0000"/>
          <w:spacing w:val="2"/>
          <w:sz w:val="26"/>
          <w:szCs w:val="26"/>
        </w:rPr>
        <w:t>m</w:t>
      </w:r>
      <w:r>
        <w:rPr>
          <w:rFonts w:ascii="Calibri" w:eastAsia="Calibri" w:hAnsi="Calibri" w:cs="Calibri"/>
          <w:color w:val="FF0000"/>
          <w:sz w:val="26"/>
          <w:szCs w:val="26"/>
        </w:rPr>
        <w:t>e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FF0000"/>
          <w:sz w:val="26"/>
          <w:szCs w:val="26"/>
        </w:rPr>
        <w:t>t sy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color w:val="FF0000"/>
          <w:sz w:val="26"/>
          <w:szCs w:val="26"/>
        </w:rPr>
        <w:t>tem</w:t>
      </w:r>
      <w:r>
        <w:rPr>
          <w:rFonts w:ascii="Calibri" w:eastAsia="Calibri" w:hAnsi="Calibri" w:cs="Calibri"/>
          <w:color w:val="FF0000"/>
          <w:spacing w:val="1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pacing w:val="3"/>
          <w:sz w:val="26"/>
          <w:szCs w:val="26"/>
        </w:rPr>
        <w:t>(</w:t>
      </w:r>
      <w:r>
        <w:rPr>
          <w:rFonts w:ascii="Calibri" w:eastAsia="Calibri" w:hAnsi="Calibri" w:cs="Calibri"/>
          <w:color w:val="FF0000"/>
          <w:spacing w:val="-1"/>
          <w:sz w:val="26"/>
          <w:szCs w:val="26"/>
        </w:rPr>
        <w:t>D</w:t>
      </w:r>
      <w:r>
        <w:rPr>
          <w:rFonts w:ascii="Calibri" w:eastAsia="Calibri" w:hAnsi="Calibri" w:cs="Calibri"/>
          <w:color w:val="FF0000"/>
          <w:sz w:val="26"/>
          <w:szCs w:val="26"/>
        </w:rPr>
        <w:t>BMS)</w:t>
      </w:r>
      <w:r>
        <w:rPr>
          <w:rFonts w:ascii="Calibri" w:eastAsia="Calibri" w:hAnsi="Calibri" w:cs="Calibri"/>
          <w:color w:val="FF0000"/>
          <w:spacing w:val="1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pacing w:val="3"/>
          <w:sz w:val="26"/>
          <w:szCs w:val="26"/>
        </w:rPr>
        <w:t>i</w:t>
      </w:r>
      <w:r>
        <w:rPr>
          <w:rFonts w:ascii="Calibri" w:eastAsia="Calibri" w:hAnsi="Calibri" w:cs="Calibri"/>
          <w:color w:val="FF0000"/>
          <w:sz w:val="26"/>
          <w:szCs w:val="26"/>
        </w:rPr>
        <w:t>s</w:t>
      </w:r>
      <w:r>
        <w:rPr>
          <w:rFonts w:ascii="Calibri" w:eastAsia="Calibri" w:hAnsi="Calibri" w:cs="Calibri"/>
          <w:color w:val="FF0000"/>
          <w:spacing w:val="2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a</w:t>
      </w:r>
      <w:r>
        <w:rPr>
          <w:rFonts w:ascii="Calibri" w:eastAsia="Calibri" w:hAnsi="Calibri" w:cs="Calibri"/>
          <w:color w:val="FF0000"/>
          <w:spacing w:val="2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c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FF0000"/>
          <w:sz w:val="26"/>
          <w:szCs w:val="26"/>
        </w:rPr>
        <w:t>ll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FF0000"/>
          <w:sz w:val="26"/>
          <w:szCs w:val="26"/>
        </w:rPr>
        <w:t>cti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FF0000"/>
          <w:sz w:val="26"/>
          <w:szCs w:val="26"/>
        </w:rPr>
        <w:t>n</w:t>
      </w:r>
      <w:r>
        <w:rPr>
          <w:rFonts w:ascii="Calibri" w:eastAsia="Calibri" w:hAnsi="Calibri" w:cs="Calibri"/>
          <w:color w:val="FF0000"/>
          <w:spacing w:val="1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of</w:t>
      </w:r>
      <w:r>
        <w:rPr>
          <w:rFonts w:ascii="Calibri" w:eastAsia="Calibri" w:hAnsi="Calibri" w:cs="Calibri"/>
          <w:color w:val="FF0000"/>
          <w:spacing w:val="2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i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FF0000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color w:val="FF0000"/>
          <w:sz w:val="26"/>
          <w:szCs w:val="26"/>
        </w:rPr>
        <w:t>e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FF0000"/>
          <w:sz w:val="26"/>
          <w:szCs w:val="26"/>
        </w:rPr>
        <w:t>r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FF0000"/>
          <w:sz w:val="26"/>
          <w:szCs w:val="26"/>
        </w:rPr>
        <w:t>l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FF0000"/>
          <w:sz w:val="26"/>
          <w:szCs w:val="26"/>
        </w:rPr>
        <w:t>ted</w:t>
      </w:r>
      <w:r>
        <w:rPr>
          <w:rFonts w:ascii="Calibri" w:eastAsia="Calibri" w:hAnsi="Calibri" w:cs="Calibri"/>
          <w:color w:val="FF0000"/>
          <w:spacing w:val="1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d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FF0000"/>
          <w:sz w:val="26"/>
          <w:szCs w:val="26"/>
        </w:rPr>
        <w:t>ta (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color w:val="FF0000"/>
          <w:sz w:val="26"/>
          <w:szCs w:val="26"/>
        </w:rPr>
        <w:t>at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FF0000"/>
          <w:sz w:val="26"/>
          <w:szCs w:val="26"/>
        </w:rPr>
        <w:t>b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FF0000"/>
          <w:sz w:val="26"/>
          <w:szCs w:val="26"/>
        </w:rPr>
        <w:t>se)</w:t>
      </w:r>
      <w:r>
        <w:rPr>
          <w:rFonts w:ascii="Calibri" w:eastAsia="Calibri" w:hAnsi="Calibri" w:cs="Calibri"/>
          <w:color w:val="FF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a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FF0000"/>
          <w:sz w:val="26"/>
          <w:szCs w:val="26"/>
        </w:rPr>
        <w:t>d a</w:t>
      </w:r>
      <w:r>
        <w:rPr>
          <w:rFonts w:ascii="Calibri" w:eastAsia="Calibri" w:hAnsi="Calibri" w:cs="Calibri"/>
          <w:color w:val="FF0000"/>
          <w:spacing w:val="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set</w:t>
      </w:r>
      <w:r>
        <w:rPr>
          <w:rFonts w:ascii="Calibri" w:eastAsia="Calibri" w:hAnsi="Calibri" w:cs="Calibri"/>
          <w:color w:val="FF0000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of</w:t>
      </w:r>
      <w:r>
        <w:rPr>
          <w:rFonts w:ascii="Calibri" w:eastAsia="Calibri" w:hAnsi="Calibri" w:cs="Calibri"/>
          <w:color w:val="FF0000"/>
          <w:spacing w:val="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p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FF0000"/>
          <w:sz w:val="26"/>
          <w:szCs w:val="26"/>
        </w:rPr>
        <w:t>og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FF0000"/>
          <w:sz w:val="26"/>
          <w:szCs w:val="26"/>
        </w:rPr>
        <w:t>ams</w:t>
      </w:r>
      <w:r>
        <w:rPr>
          <w:rFonts w:ascii="Calibri" w:eastAsia="Calibri" w:hAnsi="Calibri" w:cs="Calibri"/>
          <w:color w:val="FF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color w:val="FF0000"/>
          <w:sz w:val="26"/>
          <w:szCs w:val="26"/>
        </w:rPr>
        <w:t>o</w:t>
      </w:r>
      <w:r>
        <w:rPr>
          <w:rFonts w:ascii="Calibri" w:eastAsia="Calibri" w:hAnsi="Calibri" w:cs="Calibri"/>
          <w:color w:val="FF0000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a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FF0000"/>
          <w:sz w:val="26"/>
          <w:szCs w:val="26"/>
        </w:rPr>
        <w:t>c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FF0000"/>
          <w:sz w:val="26"/>
          <w:szCs w:val="26"/>
        </w:rPr>
        <w:t>ss</w:t>
      </w:r>
      <w:r>
        <w:rPr>
          <w:rFonts w:ascii="Calibri" w:eastAsia="Calibri" w:hAnsi="Calibri" w:cs="Calibri"/>
          <w:color w:val="FF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t</w:t>
      </w:r>
      <w:r>
        <w:rPr>
          <w:rFonts w:ascii="Calibri" w:eastAsia="Calibri" w:hAnsi="Calibri" w:cs="Calibri"/>
          <w:color w:val="FF0000"/>
          <w:spacing w:val="2"/>
          <w:sz w:val="26"/>
          <w:szCs w:val="26"/>
        </w:rPr>
        <w:t>h</w:t>
      </w:r>
      <w:r>
        <w:rPr>
          <w:rFonts w:ascii="Calibri" w:eastAsia="Calibri" w:hAnsi="Calibri" w:cs="Calibri"/>
          <w:color w:val="FF0000"/>
          <w:sz w:val="26"/>
          <w:szCs w:val="26"/>
        </w:rPr>
        <w:t>ose</w:t>
      </w:r>
      <w:r>
        <w:rPr>
          <w:rFonts w:ascii="Calibri" w:eastAsia="Calibri" w:hAnsi="Calibri" w:cs="Calibri"/>
          <w:color w:val="FF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d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FF0000"/>
          <w:sz w:val="26"/>
          <w:szCs w:val="26"/>
        </w:rPr>
        <w:t xml:space="preserve">ta. 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color w:val="FF0000"/>
          <w:sz w:val="26"/>
          <w:szCs w:val="26"/>
        </w:rPr>
        <w:t>he p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FF0000"/>
          <w:sz w:val="26"/>
          <w:szCs w:val="26"/>
        </w:rPr>
        <w:t>ima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FF0000"/>
          <w:sz w:val="26"/>
          <w:szCs w:val="26"/>
        </w:rPr>
        <w:t>y</w:t>
      </w:r>
      <w:r>
        <w:rPr>
          <w:rFonts w:ascii="Calibri" w:eastAsia="Calibri" w:hAnsi="Calibri" w:cs="Calibri"/>
          <w:color w:val="FF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go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FF0000"/>
          <w:sz w:val="26"/>
          <w:szCs w:val="26"/>
        </w:rPr>
        <w:t>l of</w:t>
      </w:r>
      <w:r>
        <w:rPr>
          <w:rFonts w:ascii="Calibri" w:eastAsia="Calibri" w:hAnsi="Calibri" w:cs="Calibri"/>
          <w:color w:val="FF0000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a</w:t>
      </w:r>
      <w:r>
        <w:rPr>
          <w:rFonts w:ascii="Calibri" w:eastAsia="Calibri" w:hAnsi="Calibri" w:cs="Calibri"/>
          <w:color w:val="FF0000"/>
          <w:spacing w:val="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pacing w:val="-1"/>
          <w:sz w:val="26"/>
          <w:szCs w:val="26"/>
        </w:rPr>
        <w:t>D</w:t>
      </w:r>
      <w:r>
        <w:rPr>
          <w:rFonts w:ascii="Calibri" w:eastAsia="Calibri" w:hAnsi="Calibri" w:cs="Calibri"/>
          <w:color w:val="FF0000"/>
          <w:sz w:val="26"/>
          <w:szCs w:val="26"/>
        </w:rPr>
        <w:t>BMS is</w:t>
      </w:r>
      <w:r>
        <w:rPr>
          <w:rFonts w:ascii="Calibri" w:eastAsia="Calibri" w:hAnsi="Calibri" w:cs="Calibri"/>
          <w:color w:val="FF0000"/>
          <w:spacing w:val="1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to</w:t>
      </w:r>
      <w:r>
        <w:rPr>
          <w:rFonts w:ascii="Calibri" w:eastAsia="Calibri" w:hAnsi="Calibri" w:cs="Calibri"/>
          <w:color w:val="FF0000"/>
          <w:spacing w:val="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p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FF0000"/>
          <w:sz w:val="26"/>
          <w:szCs w:val="26"/>
        </w:rPr>
        <w:t>ov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FF0000"/>
          <w:sz w:val="26"/>
          <w:szCs w:val="26"/>
        </w:rPr>
        <w:t>de</w:t>
      </w:r>
      <w:r>
        <w:rPr>
          <w:rFonts w:ascii="Calibri" w:eastAsia="Calibri" w:hAnsi="Calibri" w:cs="Calibri"/>
          <w:color w:val="FF0000"/>
          <w:spacing w:val="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a</w:t>
      </w:r>
      <w:r>
        <w:rPr>
          <w:rFonts w:ascii="Calibri" w:eastAsia="Calibri" w:hAnsi="Calibri" w:cs="Calibri"/>
          <w:color w:val="FF0000"/>
          <w:spacing w:val="1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way</w:t>
      </w:r>
      <w:r>
        <w:rPr>
          <w:rFonts w:ascii="Calibri" w:eastAsia="Calibri" w:hAnsi="Calibri" w:cs="Calibri"/>
          <w:color w:val="FF0000"/>
          <w:spacing w:val="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to</w:t>
      </w:r>
      <w:r>
        <w:rPr>
          <w:rFonts w:ascii="Calibri" w:eastAsia="Calibri" w:hAnsi="Calibri" w:cs="Calibri"/>
          <w:color w:val="FF0000"/>
          <w:spacing w:val="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s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color w:val="FF0000"/>
          <w:sz w:val="26"/>
          <w:szCs w:val="26"/>
        </w:rPr>
        <w:t>o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FF0000"/>
          <w:sz w:val="26"/>
          <w:szCs w:val="26"/>
        </w:rPr>
        <w:t>e</w:t>
      </w:r>
      <w:r>
        <w:rPr>
          <w:rFonts w:ascii="Calibri" w:eastAsia="Calibri" w:hAnsi="Calibri" w:cs="Calibri"/>
          <w:color w:val="FF0000"/>
          <w:spacing w:val="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a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FF0000"/>
          <w:sz w:val="26"/>
          <w:szCs w:val="26"/>
        </w:rPr>
        <w:t>d</w:t>
      </w:r>
      <w:r>
        <w:rPr>
          <w:rFonts w:ascii="Calibri" w:eastAsia="Calibri" w:hAnsi="Calibri" w:cs="Calibri"/>
          <w:color w:val="FF0000"/>
          <w:spacing w:val="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r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FF0000"/>
          <w:sz w:val="26"/>
          <w:szCs w:val="26"/>
        </w:rPr>
        <w:t>tri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FF0000"/>
          <w:sz w:val="26"/>
          <w:szCs w:val="26"/>
        </w:rPr>
        <w:t>ve</w:t>
      </w:r>
      <w:r>
        <w:rPr>
          <w:rFonts w:ascii="Calibri" w:eastAsia="Calibri" w:hAnsi="Calibri" w:cs="Calibri"/>
          <w:color w:val="FF0000"/>
          <w:spacing w:val="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d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FF0000"/>
          <w:sz w:val="26"/>
          <w:szCs w:val="26"/>
        </w:rPr>
        <w:t>ta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color w:val="FF0000"/>
          <w:sz w:val="26"/>
          <w:szCs w:val="26"/>
        </w:rPr>
        <w:t>ase</w:t>
      </w:r>
      <w:r>
        <w:rPr>
          <w:rFonts w:ascii="Calibri" w:eastAsia="Calibri" w:hAnsi="Calibri" w:cs="Calibri"/>
          <w:color w:val="FF0000"/>
          <w:spacing w:val="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i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FF0000"/>
          <w:sz w:val="26"/>
          <w:szCs w:val="26"/>
        </w:rPr>
        <w:t>fo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FF0000"/>
          <w:sz w:val="26"/>
          <w:szCs w:val="26"/>
        </w:rPr>
        <w:t>mati</w:t>
      </w:r>
      <w:r>
        <w:rPr>
          <w:rFonts w:ascii="Calibri" w:eastAsia="Calibri" w:hAnsi="Calibri" w:cs="Calibri"/>
          <w:color w:val="FF000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color w:val="FF0000"/>
          <w:sz w:val="26"/>
          <w:szCs w:val="26"/>
        </w:rPr>
        <w:t>n th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FF0000"/>
          <w:sz w:val="26"/>
          <w:szCs w:val="26"/>
        </w:rPr>
        <w:t>t</w:t>
      </w:r>
      <w:r>
        <w:rPr>
          <w:rFonts w:ascii="Calibri" w:eastAsia="Calibri" w:hAnsi="Calibri" w:cs="Calibri"/>
          <w:color w:val="FF0000"/>
          <w:spacing w:val="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is</w:t>
      </w:r>
      <w:r>
        <w:rPr>
          <w:rFonts w:ascii="Calibri" w:eastAsia="Calibri" w:hAnsi="Calibri" w:cs="Calibri"/>
          <w:color w:val="FF0000"/>
          <w:spacing w:val="1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b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FF0000"/>
          <w:sz w:val="26"/>
          <w:szCs w:val="26"/>
        </w:rPr>
        <w:t>th c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FF0000"/>
          <w:sz w:val="26"/>
          <w:szCs w:val="26"/>
        </w:rPr>
        <w:t>n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v</w:t>
      </w:r>
      <w:r>
        <w:rPr>
          <w:rFonts w:ascii="Calibri" w:eastAsia="Calibri" w:hAnsi="Calibri" w:cs="Calibri"/>
          <w:color w:val="FF0000"/>
          <w:sz w:val="26"/>
          <w:szCs w:val="26"/>
        </w:rPr>
        <w:t>e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FF0000"/>
          <w:sz w:val="26"/>
          <w:szCs w:val="26"/>
        </w:rPr>
        <w:t>i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FF0000"/>
          <w:sz w:val="26"/>
          <w:szCs w:val="26"/>
        </w:rPr>
        <w:t>nt</w:t>
      </w:r>
      <w:r>
        <w:rPr>
          <w:rFonts w:ascii="Calibri" w:eastAsia="Calibri" w:hAnsi="Calibri" w:cs="Calibri"/>
          <w:color w:val="FF0000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and</w:t>
      </w:r>
      <w:r>
        <w:rPr>
          <w:rFonts w:ascii="Calibri" w:eastAsia="Calibri" w:hAnsi="Calibri" w:cs="Calibri"/>
          <w:color w:val="FF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ef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f</w:t>
      </w:r>
      <w:r>
        <w:rPr>
          <w:rFonts w:ascii="Calibri" w:eastAsia="Calibri" w:hAnsi="Calibri" w:cs="Calibri"/>
          <w:color w:val="FF0000"/>
          <w:sz w:val="26"/>
          <w:szCs w:val="26"/>
        </w:rPr>
        <w:t>i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FF0000"/>
          <w:sz w:val="26"/>
          <w:szCs w:val="26"/>
        </w:rPr>
        <w:t>i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FF0000"/>
          <w:sz w:val="26"/>
          <w:szCs w:val="26"/>
        </w:rPr>
        <w:t>nt.</w:t>
      </w:r>
    </w:p>
    <w:p w:rsidR="00E412F5" w:rsidRDefault="00E412F5">
      <w:pPr>
        <w:spacing w:before="2" w:line="200" w:lineRule="exact"/>
      </w:pPr>
    </w:p>
    <w:p w:rsidR="00E412F5" w:rsidRDefault="00F767AE">
      <w:pPr>
        <w:spacing w:line="275" w:lineRule="auto"/>
        <w:ind w:left="120" w:right="148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F</w:t>
      </w:r>
      <w:r>
        <w:rPr>
          <w:rFonts w:ascii="Calibri" w:eastAsia="Calibri" w:hAnsi="Calibri" w:cs="Calibri"/>
          <w:color w:val="FF0000"/>
          <w:sz w:val="26"/>
          <w:szCs w:val="26"/>
        </w:rPr>
        <w:t>il</w:t>
      </w:r>
      <w:r>
        <w:rPr>
          <w:rFonts w:ascii="Calibri" w:eastAsia="Calibri" w:hAnsi="Calibri" w:cs="Calibri"/>
          <w:color w:val="FF0000"/>
          <w:spacing w:val="2"/>
          <w:sz w:val="26"/>
          <w:szCs w:val="26"/>
        </w:rPr>
        <w:t>e</w:t>
      </w:r>
      <w:r>
        <w:rPr>
          <w:rFonts w:ascii="Calibri" w:eastAsia="Calibri" w:hAnsi="Calibri" w:cs="Calibri"/>
          <w:color w:val="FF0000"/>
          <w:sz w:val="26"/>
          <w:szCs w:val="26"/>
        </w:rPr>
        <w:t>-p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FF0000"/>
          <w:sz w:val="26"/>
          <w:szCs w:val="26"/>
        </w:rPr>
        <w:t>o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FF0000"/>
          <w:sz w:val="26"/>
          <w:szCs w:val="26"/>
        </w:rPr>
        <w:t>essing</w:t>
      </w:r>
      <w:r>
        <w:rPr>
          <w:rFonts w:ascii="Calibri" w:eastAsia="Calibri" w:hAnsi="Calibri" w:cs="Calibri"/>
          <w:color w:val="FF0000"/>
          <w:spacing w:val="-1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sy</w:t>
      </w:r>
      <w:r>
        <w:rPr>
          <w:rFonts w:ascii="Calibri" w:eastAsia="Calibri" w:hAnsi="Calibri" w:cs="Calibri"/>
          <w:color w:val="FF0000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color w:val="FF0000"/>
          <w:sz w:val="26"/>
          <w:szCs w:val="26"/>
        </w:rPr>
        <w:t>t</w:t>
      </w:r>
      <w:r>
        <w:rPr>
          <w:rFonts w:ascii="Calibri" w:eastAsia="Calibri" w:hAnsi="Calibri" w:cs="Calibri"/>
          <w:color w:val="FF0000"/>
          <w:spacing w:val="2"/>
          <w:sz w:val="26"/>
          <w:szCs w:val="26"/>
        </w:rPr>
        <w:t>e</w:t>
      </w:r>
      <w:r>
        <w:rPr>
          <w:rFonts w:ascii="Calibri" w:eastAsia="Calibri" w:hAnsi="Calibri" w:cs="Calibri"/>
          <w:color w:val="FF0000"/>
          <w:sz w:val="26"/>
          <w:szCs w:val="26"/>
        </w:rPr>
        <w:t>m</w:t>
      </w:r>
      <w:r>
        <w:rPr>
          <w:rFonts w:ascii="Calibri" w:eastAsia="Calibri" w:hAnsi="Calibri" w:cs="Calibri"/>
          <w:color w:val="FF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FF0000"/>
          <w:sz w:val="26"/>
          <w:szCs w:val="26"/>
        </w:rPr>
        <w:t>s</w:t>
      </w:r>
      <w:r>
        <w:rPr>
          <w:rFonts w:ascii="Calibri" w:eastAsia="Calibri" w:hAnsi="Calibri" w:cs="Calibri"/>
          <w:color w:val="FF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supp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FF0000"/>
          <w:sz w:val="26"/>
          <w:szCs w:val="26"/>
        </w:rPr>
        <w:t>rt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FF0000"/>
          <w:sz w:val="26"/>
          <w:szCs w:val="26"/>
        </w:rPr>
        <w:t>d</w:t>
      </w:r>
      <w:r>
        <w:rPr>
          <w:rFonts w:ascii="Calibri" w:eastAsia="Calibri" w:hAnsi="Calibri" w:cs="Calibri"/>
          <w:color w:val="FF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by</w:t>
      </w:r>
      <w:r>
        <w:rPr>
          <w:rFonts w:ascii="Calibri" w:eastAsia="Calibri" w:hAnsi="Calibri" w:cs="Calibri"/>
          <w:color w:val="FF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a</w:t>
      </w:r>
      <w:r>
        <w:rPr>
          <w:rFonts w:ascii="Calibri" w:eastAsia="Calibri" w:hAnsi="Calibri" w:cs="Calibri"/>
          <w:color w:val="FF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co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FF0000"/>
          <w:spacing w:val="3"/>
          <w:sz w:val="26"/>
          <w:szCs w:val="26"/>
        </w:rPr>
        <w:t>v</w:t>
      </w:r>
      <w:r>
        <w:rPr>
          <w:rFonts w:ascii="Calibri" w:eastAsia="Calibri" w:hAnsi="Calibri" w:cs="Calibri"/>
          <w:color w:val="FF0000"/>
          <w:sz w:val="26"/>
          <w:szCs w:val="26"/>
        </w:rPr>
        <w:t>e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FF0000"/>
          <w:sz w:val="26"/>
          <w:szCs w:val="26"/>
        </w:rPr>
        <w:t>tional</w:t>
      </w:r>
      <w:r>
        <w:rPr>
          <w:rFonts w:ascii="Calibri" w:eastAsia="Calibri" w:hAnsi="Calibri" w:cs="Calibri"/>
          <w:color w:val="FF0000"/>
          <w:spacing w:val="-1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o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color w:val="FF0000"/>
          <w:sz w:val="26"/>
          <w:szCs w:val="26"/>
        </w:rPr>
        <w:t>e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FF0000"/>
          <w:sz w:val="26"/>
          <w:szCs w:val="26"/>
        </w:rPr>
        <w:t>ati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FF0000"/>
          <w:sz w:val="26"/>
          <w:szCs w:val="26"/>
        </w:rPr>
        <w:t>g</w:t>
      </w:r>
      <w:r>
        <w:rPr>
          <w:rFonts w:ascii="Calibri" w:eastAsia="Calibri" w:hAnsi="Calibri" w:cs="Calibri"/>
          <w:color w:val="FF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color w:val="FF0000"/>
          <w:sz w:val="26"/>
          <w:szCs w:val="26"/>
        </w:rPr>
        <w:t>y</w:t>
      </w:r>
      <w:r>
        <w:rPr>
          <w:rFonts w:ascii="Calibri" w:eastAsia="Calibri" w:hAnsi="Calibri" w:cs="Calibri"/>
          <w:color w:val="FF0000"/>
          <w:spacing w:val="2"/>
          <w:sz w:val="26"/>
          <w:szCs w:val="26"/>
        </w:rPr>
        <w:t>st</w:t>
      </w:r>
      <w:r>
        <w:rPr>
          <w:rFonts w:ascii="Calibri" w:eastAsia="Calibri" w:hAnsi="Calibri" w:cs="Calibri"/>
          <w:color w:val="FF0000"/>
          <w:sz w:val="26"/>
          <w:szCs w:val="26"/>
        </w:rPr>
        <w:t>em.</w:t>
      </w:r>
      <w:r>
        <w:rPr>
          <w:rFonts w:ascii="Calibri" w:eastAsia="Calibri" w:hAnsi="Calibri" w:cs="Calibri"/>
          <w:color w:val="FF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pacing w:val="1"/>
          <w:w w:val="99"/>
          <w:sz w:val="26"/>
          <w:szCs w:val="26"/>
        </w:rPr>
        <w:t>T</w:t>
      </w:r>
      <w:r>
        <w:rPr>
          <w:rFonts w:ascii="Calibri" w:eastAsia="Calibri" w:hAnsi="Calibri" w:cs="Calibri"/>
          <w:color w:val="FF0000"/>
          <w:w w:val="99"/>
          <w:sz w:val="26"/>
          <w:szCs w:val="26"/>
        </w:rPr>
        <w:t>he sy</w:t>
      </w:r>
      <w:r>
        <w:rPr>
          <w:rFonts w:ascii="Calibri" w:eastAsia="Calibri" w:hAnsi="Calibri" w:cs="Calibri"/>
          <w:color w:val="FF0000"/>
          <w:spacing w:val="-1"/>
          <w:w w:val="99"/>
          <w:sz w:val="26"/>
          <w:szCs w:val="26"/>
        </w:rPr>
        <w:t>s</w:t>
      </w:r>
      <w:r>
        <w:rPr>
          <w:rFonts w:ascii="Calibri" w:eastAsia="Calibri" w:hAnsi="Calibri" w:cs="Calibri"/>
          <w:color w:val="FF0000"/>
          <w:w w:val="99"/>
          <w:sz w:val="26"/>
          <w:szCs w:val="26"/>
        </w:rPr>
        <w:t>t</w:t>
      </w:r>
      <w:r>
        <w:rPr>
          <w:rFonts w:ascii="Calibri" w:eastAsia="Calibri" w:hAnsi="Calibri" w:cs="Calibri"/>
          <w:color w:val="FF0000"/>
          <w:spacing w:val="2"/>
          <w:w w:val="99"/>
          <w:sz w:val="26"/>
          <w:szCs w:val="26"/>
        </w:rPr>
        <w:t>e</w:t>
      </w:r>
      <w:r>
        <w:rPr>
          <w:rFonts w:ascii="Calibri" w:eastAsia="Calibri" w:hAnsi="Calibri" w:cs="Calibri"/>
          <w:color w:val="FF0000"/>
          <w:w w:val="99"/>
          <w:sz w:val="26"/>
          <w:szCs w:val="26"/>
        </w:rPr>
        <w:t>m</w:t>
      </w:r>
      <w:r>
        <w:rPr>
          <w:rFonts w:ascii="Calibri" w:eastAsia="Calibri" w:hAnsi="Calibri" w:cs="Calibri"/>
          <w:color w:val="FF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color w:val="FF0000"/>
          <w:sz w:val="26"/>
          <w:szCs w:val="26"/>
        </w:rPr>
        <w:t>tor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FF0000"/>
          <w:sz w:val="26"/>
          <w:szCs w:val="26"/>
        </w:rPr>
        <w:t>s</w:t>
      </w:r>
      <w:r>
        <w:rPr>
          <w:rFonts w:ascii="Calibri" w:eastAsia="Calibri" w:hAnsi="Calibri" w:cs="Calibri"/>
          <w:color w:val="FF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p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FF0000"/>
          <w:spacing w:val="3"/>
          <w:sz w:val="26"/>
          <w:szCs w:val="26"/>
        </w:rPr>
        <w:t>r</w:t>
      </w:r>
      <w:r>
        <w:rPr>
          <w:rFonts w:ascii="Calibri" w:eastAsia="Calibri" w:hAnsi="Calibri" w:cs="Calibri"/>
          <w:color w:val="FF0000"/>
          <w:sz w:val="26"/>
          <w:szCs w:val="26"/>
        </w:rPr>
        <w:t>man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FF0000"/>
          <w:sz w:val="26"/>
          <w:szCs w:val="26"/>
        </w:rPr>
        <w:t>nt</w:t>
      </w:r>
      <w:r>
        <w:rPr>
          <w:rFonts w:ascii="Calibri" w:eastAsia="Calibri" w:hAnsi="Calibri" w:cs="Calibri"/>
          <w:color w:val="FF0000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re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FF0000"/>
          <w:sz w:val="26"/>
          <w:szCs w:val="26"/>
        </w:rPr>
        <w:t>o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FF0000"/>
          <w:sz w:val="26"/>
          <w:szCs w:val="26"/>
        </w:rPr>
        <w:t>ds</w:t>
      </w:r>
      <w:r>
        <w:rPr>
          <w:rFonts w:ascii="Calibri" w:eastAsia="Calibri" w:hAnsi="Calibri" w:cs="Calibri"/>
          <w:color w:val="FF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in</w:t>
      </w:r>
      <w:r>
        <w:rPr>
          <w:rFonts w:ascii="Calibri" w:eastAsia="Calibri" w:hAnsi="Calibri" w:cs="Calibri"/>
          <w:color w:val="FF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v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FF0000"/>
          <w:sz w:val="26"/>
          <w:szCs w:val="26"/>
        </w:rPr>
        <w:t>r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FF0000"/>
          <w:sz w:val="26"/>
          <w:szCs w:val="26"/>
        </w:rPr>
        <w:t>o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FF0000"/>
          <w:sz w:val="26"/>
          <w:szCs w:val="26"/>
        </w:rPr>
        <w:t>s</w:t>
      </w:r>
      <w:r>
        <w:rPr>
          <w:rFonts w:ascii="Calibri" w:eastAsia="Calibri" w:hAnsi="Calibri" w:cs="Calibri"/>
          <w:color w:val="FF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pacing w:val="2"/>
          <w:sz w:val="26"/>
          <w:szCs w:val="26"/>
        </w:rPr>
        <w:t>f</w:t>
      </w:r>
      <w:r>
        <w:rPr>
          <w:rFonts w:ascii="Calibri" w:eastAsia="Calibri" w:hAnsi="Calibri" w:cs="Calibri"/>
          <w:color w:val="FF0000"/>
          <w:sz w:val="26"/>
          <w:szCs w:val="26"/>
        </w:rPr>
        <w:t>il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FF0000"/>
          <w:sz w:val="26"/>
          <w:szCs w:val="26"/>
        </w:rPr>
        <w:t>s,</w:t>
      </w:r>
      <w:r>
        <w:rPr>
          <w:rFonts w:ascii="Calibri" w:eastAsia="Calibri" w:hAnsi="Calibri" w:cs="Calibri"/>
          <w:color w:val="FF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a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FF0000"/>
          <w:sz w:val="26"/>
          <w:szCs w:val="26"/>
        </w:rPr>
        <w:t>d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it</w:t>
      </w:r>
      <w:r>
        <w:rPr>
          <w:rFonts w:ascii="Calibri" w:eastAsia="Calibri" w:hAnsi="Calibri" w:cs="Calibri"/>
          <w:color w:val="FF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n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FF0000"/>
          <w:sz w:val="26"/>
          <w:szCs w:val="26"/>
        </w:rPr>
        <w:t>e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color w:val="FF0000"/>
          <w:sz w:val="26"/>
          <w:szCs w:val="26"/>
        </w:rPr>
        <w:t>s</w:t>
      </w:r>
      <w:r>
        <w:rPr>
          <w:rFonts w:ascii="Calibri" w:eastAsia="Calibri" w:hAnsi="Calibri" w:cs="Calibri"/>
          <w:color w:val="FF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d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FF0000"/>
          <w:sz w:val="26"/>
          <w:szCs w:val="26"/>
        </w:rPr>
        <w:t>ff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FF0000"/>
          <w:spacing w:val="3"/>
          <w:sz w:val="26"/>
          <w:szCs w:val="26"/>
        </w:rPr>
        <w:t>r</w:t>
      </w:r>
      <w:r>
        <w:rPr>
          <w:rFonts w:ascii="Calibri" w:eastAsia="Calibri" w:hAnsi="Calibri" w:cs="Calibri"/>
          <w:color w:val="FF0000"/>
          <w:sz w:val="26"/>
          <w:szCs w:val="26"/>
        </w:rPr>
        <w:t>e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FF0000"/>
          <w:sz w:val="26"/>
          <w:szCs w:val="26"/>
        </w:rPr>
        <w:t>t</w:t>
      </w:r>
      <w:r>
        <w:rPr>
          <w:rFonts w:ascii="Calibri" w:eastAsia="Calibri" w:hAnsi="Calibri" w:cs="Calibri"/>
          <w:color w:val="FF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a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color w:val="FF0000"/>
          <w:sz w:val="26"/>
          <w:szCs w:val="26"/>
        </w:rPr>
        <w:t>p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color w:val="FF0000"/>
          <w:sz w:val="26"/>
          <w:szCs w:val="26"/>
        </w:rPr>
        <w:t>i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FF0000"/>
          <w:sz w:val="26"/>
          <w:szCs w:val="26"/>
        </w:rPr>
        <w:t>ati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FF0000"/>
          <w:sz w:val="26"/>
          <w:szCs w:val="26"/>
        </w:rPr>
        <w:t>n p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FF0000"/>
          <w:sz w:val="26"/>
          <w:szCs w:val="26"/>
        </w:rPr>
        <w:t>og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FF0000"/>
          <w:sz w:val="26"/>
          <w:szCs w:val="26"/>
        </w:rPr>
        <w:t>ams</w:t>
      </w:r>
      <w:r>
        <w:rPr>
          <w:rFonts w:ascii="Calibri" w:eastAsia="Calibri" w:hAnsi="Calibri" w:cs="Calibri"/>
          <w:color w:val="FF0000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to</w:t>
      </w:r>
      <w:r>
        <w:rPr>
          <w:rFonts w:ascii="Calibri" w:eastAsia="Calibri" w:hAnsi="Calibri" w:cs="Calibri"/>
          <w:color w:val="FF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e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x</w:t>
      </w:r>
      <w:r>
        <w:rPr>
          <w:rFonts w:ascii="Calibri" w:eastAsia="Calibri" w:hAnsi="Calibri" w:cs="Calibri"/>
          <w:color w:val="FF0000"/>
          <w:sz w:val="26"/>
          <w:szCs w:val="26"/>
        </w:rPr>
        <w:t>tr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FF0000"/>
          <w:sz w:val="26"/>
          <w:szCs w:val="26"/>
        </w:rPr>
        <w:t>ct</w:t>
      </w:r>
      <w:r>
        <w:rPr>
          <w:rFonts w:ascii="Calibri" w:eastAsia="Calibri" w:hAnsi="Calibri" w:cs="Calibri"/>
          <w:color w:val="FF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r</w:t>
      </w:r>
      <w:r>
        <w:rPr>
          <w:rFonts w:ascii="Calibri" w:eastAsia="Calibri" w:hAnsi="Calibri" w:cs="Calibri"/>
          <w:color w:val="FF0000"/>
          <w:spacing w:val="3"/>
          <w:sz w:val="26"/>
          <w:szCs w:val="26"/>
        </w:rPr>
        <w:t>e</w:t>
      </w:r>
      <w:r>
        <w:rPr>
          <w:rFonts w:ascii="Calibri" w:eastAsia="Calibri" w:hAnsi="Calibri" w:cs="Calibri"/>
          <w:color w:val="FF0000"/>
          <w:sz w:val="26"/>
          <w:szCs w:val="26"/>
        </w:rPr>
        <w:t>c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FF0000"/>
          <w:sz w:val="26"/>
          <w:szCs w:val="26"/>
        </w:rPr>
        <w:t>r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color w:val="FF0000"/>
          <w:sz w:val="26"/>
          <w:szCs w:val="26"/>
        </w:rPr>
        <w:t>s</w:t>
      </w:r>
      <w:r>
        <w:rPr>
          <w:rFonts w:ascii="Calibri" w:eastAsia="Calibri" w:hAnsi="Calibri" w:cs="Calibri"/>
          <w:color w:val="FF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f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FF0000"/>
          <w:sz w:val="26"/>
          <w:szCs w:val="26"/>
        </w:rPr>
        <w:t>om,</w:t>
      </w:r>
      <w:r>
        <w:rPr>
          <w:rFonts w:ascii="Calibri" w:eastAsia="Calibri" w:hAnsi="Calibri" w:cs="Calibri"/>
          <w:color w:val="FF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a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FF0000"/>
          <w:sz w:val="26"/>
          <w:szCs w:val="26"/>
        </w:rPr>
        <w:t>d</w:t>
      </w:r>
      <w:r>
        <w:rPr>
          <w:rFonts w:ascii="Calibri" w:eastAsia="Calibri" w:hAnsi="Calibri" w:cs="Calibri"/>
          <w:color w:val="FF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a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color w:val="FF0000"/>
          <w:sz w:val="26"/>
          <w:szCs w:val="26"/>
        </w:rPr>
        <w:t>d</w:t>
      </w:r>
      <w:r>
        <w:rPr>
          <w:rFonts w:ascii="Calibri" w:eastAsia="Calibri" w:hAnsi="Calibri" w:cs="Calibri"/>
          <w:color w:val="FF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r</w:t>
      </w:r>
      <w:r>
        <w:rPr>
          <w:rFonts w:ascii="Calibri" w:eastAsia="Calibri" w:hAnsi="Calibri" w:cs="Calibri"/>
          <w:color w:val="FF0000"/>
          <w:spacing w:val="3"/>
          <w:sz w:val="26"/>
          <w:szCs w:val="26"/>
        </w:rPr>
        <w:t>e</w:t>
      </w:r>
      <w:r>
        <w:rPr>
          <w:rFonts w:ascii="Calibri" w:eastAsia="Calibri" w:hAnsi="Calibri" w:cs="Calibri"/>
          <w:color w:val="FF0000"/>
          <w:sz w:val="26"/>
          <w:szCs w:val="26"/>
        </w:rPr>
        <w:t>c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FF0000"/>
          <w:sz w:val="26"/>
          <w:szCs w:val="26"/>
        </w:rPr>
        <w:t>r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color w:val="FF0000"/>
          <w:sz w:val="26"/>
          <w:szCs w:val="26"/>
        </w:rPr>
        <w:t>s</w:t>
      </w:r>
      <w:r>
        <w:rPr>
          <w:rFonts w:ascii="Calibri" w:eastAsia="Calibri" w:hAnsi="Calibri" w:cs="Calibri"/>
          <w:color w:val="FF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to,</w:t>
      </w:r>
      <w:r>
        <w:rPr>
          <w:rFonts w:ascii="Calibri" w:eastAsia="Calibri" w:hAnsi="Calibri" w:cs="Calibri"/>
          <w:color w:val="FF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the</w:t>
      </w:r>
      <w:r>
        <w:rPr>
          <w:rFonts w:ascii="Calibri" w:eastAsia="Calibri" w:hAnsi="Calibri" w:cs="Calibri"/>
          <w:color w:val="FF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a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color w:val="FF0000"/>
          <w:sz w:val="26"/>
          <w:szCs w:val="26"/>
        </w:rPr>
        <w:t>p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FF0000"/>
          <w:sz w:val="26"/>
          <w:szCs w:val="26"/>
        </w:rPr>
        <w:t>o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color w:val="FF0000"/>
          <w:sz w:val="26"/>
          <w:szCs w:val="26"/>
        </w:rPr>
        <w:t>r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FF0000"/>
          <w:sz w:val="26"/>
          <w:szCs w:val="26"/>
        </w:rPr>
        <w:t>ate</w:t>
      </w:r>
      <w:r>
        <w:rPr>
          <w:rFonts w:ascii="Calibri" w:eastAsia="Calibri" w:hAnsi="Calibri" w:cs="Calibri"/>
          <w:color w:val="FF0000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fil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FF0000"/>
          <w:sz w:val="26"/>
          <w:szCs w:val="26"/>
        </w:rPr>
        <w:t>s.</w:t>
      </w:r>
    </w:p>
    <w:p w:rsidR="00E412F5" w:rsidRDefault="00E412F5">
      <w:pPr>
        <w:spacing w:before="9" w:line="180" w:lineRule="exact"/>
        <w:rPr>
          <w:sz w:val="19"/>
          <w:szCs w:val="19"/>
        </w:rPr>
      </w:pPr>
    </w:p>
    <w:p w:rsidR="00E412F5" w:rsidRDefault="00F767AE">
      <w:pPr>
        <w:ind w:left="120" w:right="2469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What</w:t>
      </w:r>
      <w:r>
        <w:rPr>
          <w:rFonts w:ascii="Calibri" w:eastAsia="Calibri" w:hAnsi="Calibri" w:cs="Calibri"/>
          <w:b/>
          <w:spacing w:val="-7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pacing w:val="-4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he</w:t>
      </w:r>
      <w:r>
        <w:rPr>
          <w:rFonts w:ascii="Calibri" w:eastAsia="Calibri" w:hAnsi="Calibri" w:cs="Calibri"/>
          <w:b/>
          <w:spacing w:val="-4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d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w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b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c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ks</w:t>
      </w:r>
      <w:r>
        <w:rPr>
          <w:rFonts w:ascii="Calibri" w:eastAsia="Calibri" w:hAnsi="Calibri" w:cs="Calibri"/>
          <w:b/>
          <w:spacing w:val="-13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of</w:t>
      </w:r>
      <w:r>
        <w:rPr>
          <w:rFonts w:ascii="Calibri" w:eastAsia="Calibri" w:hAnsi="Calibri" w:cs="Calibri"/>
          <w:b/>
          <w:spacing w:val="-2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us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i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ng</w:t>
      </w:r>
      <w:r>
        <w:rPr>
          <w:rFonts w:ascii="Calibri" w:eastAsia="Calibri" w:hAnsi="Calibri" w:cs="Calibri"/>
          <w:b/>
          <w:spacing w:val="-5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fi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l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pacing w:val="-6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s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y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s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te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m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s</w:t>
      </w:r>
      <w:r>
        <w:rPr>
          <w:rFonts w:ascii="Calibri" w:eastAsia="Calibri" w:hAnsi="Calibri" w:cs="Calibri"/>
          <w:b/>
          <w:spacing w:val="-10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o</w:t>
      </w:r>
      <w:r>
        <w:rPr>
          <w:rFonts w:ascii="Calibri" w:eastAsia="Calibri" w:hAnsi="Calibri" w:cs="Calibri"/>
          <w:b/>
          <w:spacing w:val="-4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s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o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pacing w:val="-6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d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ta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?</w:t>
      </w:r>
    </w:p>
    <w:p w:rsidR="00E412F5" w:rsidRDefault="00F767AE">
      <w:pPr>
        <w:spacing w:before="47"/>
        <w:ind w:left="120" w:right="4893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1</w:t>
      </w:r>
      <w:r>
        <w:rPr>
          <w:rFonts w:ascii="Calibri" w:eastAsia="Calibri" w:hAnsi="Calibri" w:cs="Calibri"/>
          <w:sz w:val="26"/>
          <w:szCs w:val="26"/>
        </w:rPr>
        <w:t>-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ata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cy</w:t>
      </w:r>
      <w:r>
        <w:rPr>
          <w:rFonts w:ascii="Calibri" w:eastAsia="Calibri" w:hAnsi="Calibri" w:cs="Calibri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nsiste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cy</w:t>
      </w:r>
    </w:p>
    <w:p w:rsidR="00E412F5" w:rsidRDefault="00F767AE">
      <w:pPr>
        <w:spacing w:before="46"/>
        <w:ind w:left="1200"/>
        <w:rPr>
          <w:rFonts w:ascii="Calibri" w:eastAsia="Calibri" w:hAnsi="Calibri" w:cs="Calibri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</w:t>
      </w:r>
      <w:r>
        <w:rPr>
          <w:sz w:val="26"/>
          <w:szCs w:val="26"/>
        </w:rPr>
        <w:t xml:space="preserve">  </w:t>
      </w:r>
      <w:r>
        <w:rPr>
          <w:spacing w:val="45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M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tip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file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fo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m</w:t>
      </w:r>
      <w:r>
        <w:rPr>
          <w:rFonts w:ascii="Calibri" w:eastAsia="Calibri" w:hAnsi="Calibri" w:cs="Calibri"/>
          <w:spacing w:val="2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ati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fo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mat</w:t>
      </w:r>
      <w:r>
        <w:rPr>
          <w:rFonts w:ascii="Calibri" w:eastAsia="Calibri" w:hAnsi="Calibri" w:cs="Calibri"/>
          <w:spacing w:val="2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on</w:t>
      </w:r>
      <w:r>
        <w:rPr>
          <w:rFonts w:ascii="Calibri" w:eastAsia="Calibri" w:hAnsi="Calibri" w:cs="Calibri"/>
          <w:spacing w:val="-1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ff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nt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files</w:t>
      </w:r>
    </w:p>
    <w:p w:rsidR="00E412F5" w:rsidRDefault="00F767AE">
      <w:pPr>
        <w:spacing w:before="50"/>
        <w:ind w:left="120" w:right="5850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2</w:t>
      </w:r>
      <w:r>
        <w:rPr>
          <w:rFonts w:ascii="Calibri" w:eastAsia="Calibri" w:hAnsi="Calibri" w:cs="Calibri"/>
          <w:sz w:val="26"/>
          <w:szCs w:val="26"/>
        </w:rPr>
        <w:t>-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iff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lty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3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data</w:t>
      </w:r>
    </w:p>
    <w:p w:rsidR="00E412F5" w:rsidRDefault="00F767AE">
      <w:pPr>
        <w:spacing w:before="45"/>
        <w:ind w:left="1200"/>
        <w:rPr>
          <w:rFonts w:ascii="Calibri" w:eastAsia="Calibri" w:hAnsi="Calibri" w:cs="Calibri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</w:t>
      </w:r>
      <w:r>
        <w:rPr>
          <w:sz w:val="26"/>
          <w:szCs w:val="26"/>
        </w:rPr>
        <w:t xml:space="preserve">  </w:t>
      </w:r>
      <w:r>
        <w:rPr>
          <w:spacing w:val="4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ed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write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3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w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4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og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am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y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pacing w:val="3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w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2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sk</w:t>
      </w:r>
    </w:p>
    <w:p w:rsidR="00E412F5" w:rsidRDefault="00F767AE">
      <w:pPr>
        <w:spacing w:before="50" w:line="275" w:lineRule="auto"/>
        <w:ind w:left="120" w:right="83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3</w:t>
      </w:r>
      <w:r>
        <w:rPr>
          <w:rFonts w:ascii="Calibri" w:eastAsia="Calibri" w:hAnsi="Calibri" w:cs="Calibri"/>
          <w:sz w:val="26"/>
          <w:szCs w:val="26"/>
        </w:rPr>
        <w:t>-</w:t>
      </w:r>
      <w:r>
        <w:rPr>
          <w:rFonts w:ascii="Calibri" w:eastAsia="Calibri" w:hAnsi="Calibri" w:cs="Calibri"/>
          <w:spacing w:val="13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ata</w:t>
      </w:r>
      <w:r>
        <w:rPr>
          <w:rFonts w:ascii="Calibri" w:eastAsia="Calibri" w:hAnsi="Calibri" w:cs="Calibri"/>
          <w:spacing w:val="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isol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tion</w:t>
      </w:r>
      <w:r>
        <w:rPr>
          <w:rFonts w:ascii="Calibri" w:eastAsia="Calibri" w:hAnsi="Calibri" w:cs="Calibri"/>
          <w:spacing w:val="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—</w:t>
      </w:r>
      <w:r>
        <w:rPr>
          <w:rFonts w:ascii="Calibri" w:eastAsia="Calibri" w:hAnsi="Calibri" w:cs="Calibri"/>
          <w:spacing w:val="15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2"/>
          <w:sz w:val="26"/>
          <w:szCs w:val="26"/>
        </w:rPr>
        <w:t>m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tip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ff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nt</w:t>
      </w:r>
      <w:r>
        <w:rPr>
          <w:rFonts w:ascii="Calibri" w:eastAsia="Calibri" w:hAnsi="Calibri" w:cs="Calibri"/>
          <w:spacing w:val="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fi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es</w:t>
      </w:r>
      <w:r>
        <w:rPr>
          <w:rFonts w:ascii="Calibri" w:eastAsia="Calibri" w:hAnsi="Calibri" w:cs="Calibri"/>
          <w:spacing w:val="1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2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nd</w:t>
      </w:r>
      <w:r>
        <w:rPr>
          <w:rFonts w:ascii="Calibri" w:eastAsia="Calibri" w:hAnsi="Calibri" w:cs="Calibri"/>
          <w:spacing w:val="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fo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mat</w:t>
      </w:r>
      <w:r>
        <w:rPr>
          <w:rFonts w:ascii="Calibri" w:eastAsia="Calibri" w:hAnsi="Calibri" w:cs="Calibri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w</w:t>
      </w:r>
      <w:r>
        <w:rPr>
          <w:rFonts w:ascii="Calibri" w:eastAsia="Calibri" w:hAnsi="Calibri" w:cs="Calibri"/>
          <w:spacing w:val="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ati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og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ams to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tri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ve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is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ffi</w:t>
      </w:r>
      <w:r>
        <w:rPr>
          <w:rFonts w:ascii="Calibri" w:eastAsia="Calibri" w:hAnsi="Calibri" w:cs="Calibri"/>
          <w:spacing w:val="4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t.</w:t>
      </w:r>
    </w:p>
    <w:p w:rsidR="00E412F5" w:rsidRDefault="00F767AE">
      <w:pPr>
        <w:ind w:left="120" w:right="6684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4</w:t>
      </w:r>
      <w:r>
        <w:rPr>
          <w:rFonts w:ascii="Calibri" w:eastAsia="Calibri" w:hAnsi="Calibri" w:cs="Calibri"/>
          <w:sz w:val="26"/>
          <w:szCs w:val="26"/>
        </w:rPr>
        <w:t>-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Integ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ity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3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ms</w:t>
      </w:r>
    </w:p>
    <w:p w:rsidR="00E412F5" w:rsidRDefault="00F767AE">
      <w:pPr>
        <w:spacing w:before="45"/>
        <w:ind w:left="1200"/>
        <w:rPr>
          <w:rFonts w:ascii="Calibri" w:eastAsia="Calibri" w:hAnsi="Calibri" w:cs="Calibri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</w:t>
      </w:r>
      <w:r>
        <w:rPr>
          <w:sz w:val="26"/>
          <w:szCs w:val="26"/>
        </w:rPr>
        <w:t xml:space="preserve">  </w:t>
      </w:r>
      <w:r>
        <w:rPr>
          <w:spacing w:val="4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Integ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ity</w:t>
      </w:r>
      <w:r>
        <w:rPr>
          <w:rFonts w:ascii="Calibri" w:eastAsia="Calibri" w:hAnsi="Calibri" w:cs="Calibri"/>
          <w:spacing w:val="3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nstr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ts</w:t>
      </w:r>
      <w:r>
        <w:rPr>
          <w:rFonts w:ascii="Calibri" w:eastAsia="Calibri" w:hAnsi="Calibri" w:cs="Calibri"/>
          <w:spacing w:val="27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3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ome</w:t>
      </w:r>
      <w:r>
        <w:rPr>
          <w:rFonts w:ascii="Calibri" w:eastAsia="Calibri" w:hAnsi="Calibri" w:cs="Calibri"/>
          <w:spacing w:val="3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“b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”</w:t>
      </w:r>
      <w:r>
        <w:rPr>
          <w:rFonts w:ascii="Calibri" w:eastAsia="Calibri" w:hAnsi="Calibri" w:cs="Calibri"/>
          <w:spacing w:val="3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3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og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am</w:t>
      </w:r>
      <w:r>
        <w:rPr>
          <w:rFonts w:ascii="Calibri" w:eastAsia="Calibri" w:hAnsi="Calibri" w:cs="Calibri"/>
          <w:spacing w:val="3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de</w:t>
      </w:r>
      <w:r>
        <w:rPr>
          <w:rFonts w:ascii="Calibri" w:eastAsia="Calibri" w:hAnsi="Calibri" w:cs="Calibri"/>
          <w:spacing w:val="3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th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3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2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an</w:t>
      </w:r>
    </w:p>
    <w:p w:rsidR="00E412F5" w:rsidRDefault="00F767AE">
      <w:pPr>
        <w:spacing w:before="50"/>
        <w:ind w:left="156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b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5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ated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x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itly</w:t>
      </w:r>
    </w:p>
    <w:p w:rsidR="00E412F5" w:rsidRDefault="00F767AE">
      <w:pPr>
        <w:spacing w:before="45"/>
        <w:ind w:left="1200"/>
        <w:rPr>
          <w:rFonts w:ascii="Calibri" w:eastAsia="Calibri" w:hAnsi="Calibri" w:cs="Calibri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</w:t>
      </w:r>
      <w:r>
        <w:rPr>
          <w:sz w:val="26"/>
          <w:szCs w:val="26"/>
        </w:rPr>
        <w:t xml:space="preserve">  </w:t>
      </w:r>
      <w:r>
        <w:rPr>
          <w:spacing w:val="4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Hard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w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ns</w:t>
      </w:r>
      <w:r>
        <w:rPr>
          <w:rFonts w:ascii="Calibri" w:eastAsia="Calibri" w:hAnsi="Calibri" w:cs="Calibri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ts</w:t>
      </w:r>
      <w:r>
        <w:rPr>
          <w:rFonts w:ascii="Calibri" w:eastAsia="Calibri" w:hAnsi="Calibri" w:cs="Calibri"/>
          <w:spacing w:val="-1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or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ge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x</w:t>
      </w:r>
      <w:r>
        <w:rPr>
          <w:rFonts w:ascii="Calibri" w:eastAsia="Calibri" w:hAnsi="Calibri" w:cs="Calibri"/>
          <w:sz w:val="26"/>
          <w:szCs w:val="26"/>
        </w:rPr>
        <w:t>isti</w:t>
      </w:r>
      <w:r>
        <w:rPr>
          <w:rFonts w:ascii="Calibri" w:eastAsia="Calibri" w:hAnsi="Calibri" w:cs="Calibri"/>
          <w:spacing w:val="3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ones</w:t>
      </w:r>
    </w:p>
    <w:p w:rsidR="00E412F5" w:rsidRDefault="00F767AE">
      <w:pPr>
        <w:spacing w:before="50"/>
        <w:ind w:left="120" w:right="6436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5</w:t>
      </w:r>
      <w:r>
        <w:rPr>
          <w:rFonts w:ascii="Calibri" w:eastAsia="Calibri" w:hAnsi="Calibri" w:cs="Calibri"/>
          <w:sz w:val="26"/>
          <w:szCs w:val="26"/>
        </w:rPr>
        <w:t>-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-1"/>
          <w:sz w:val="26"/>
          <w:szCs w:val="26"/>
        </w:rPr>
        <w:t>m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ity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upd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2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</w:t>
      </w:r>
    </w:p>
    <w:p w:rsidR="00E412F5" w:rsidRDefault="00F767AE">
      <w:pPr>
        <w:tabs>
          <w:tab w:val="left" w:pos="840"/>
        </w:tabs>
        <w:spacing w:before="46" w:line="276" w:lineRule="auto"/>
        <w:ind w:left="840" w:right="86" w:hanging="360"/>
        <w:rPr>
          <w:rFonts w:ascii="Calibri" w:eastAsia="Calibri" w:hAnsi="Calibri" w:cs="Calibri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</w:t>
      </w:r>
      <w:r>
        <w:rPr>
          <w:spacing w:val="-64"/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rFonts w:ascii="Calibri" w:eastAsia="Calibri" w:hAnsi="Calibri" w:cs="Calibri"/>
          <w:spacing w:val="1"/>
          <w:sz w:val="26"/>
          <w:szCs w:val="26"/>
        </w:rPr>
        <w:t>F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2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may</w:t>
      </w:r>
      <w:r>
        <w:rPr>
          <w:rFonts w:ascii="Calibri" w:eastAsia="Calibri" w:hAnsi="Calibri" w:cs="Calibri"/>
          <w:spacing w:val="3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v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2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ase</w:t>
      </w:r>
      <w:r>
        <w:rPr>
          <w:rFonts w:ascii="Calibri" w:eastAsia="Calibri" w:hAnsi="Calibri" w:cs="Calibri"/>
          <w:spacing w:val="2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3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an</w:t>
      </w:r>
      <w:r>
        <w:rPr>
          <w:rFonts w:ascii="Calibri" w:eastAsia="Calibri" w:hAnsi="Calibri" w:cs="Calibri"/>
          <w:spacing w:val="3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nsiste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2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ate</w:t>
      </w:r>
      <w:r>
        <w:rPr>
          <w:rFonts w:ascii="Calibri" w:eastAsia="Calibri" w:hAnsi="Calibri" w:cs="Calibri"/>
          <w:spacing w:val="3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 xml:space="preserve">with  </w:t>
      </w:r>
      <w:r>
        <w:rPr>
          <w:rFonts w:ascii="Calibri" w:eastAsia="Calibri" w:hAnsi="Calibri" w:cs="Calibri"/>
          <w:spacing w:val="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rti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3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tes c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out</w:t>
      </w:r>
    </w:p>
    <w:p w:rsidR="00E412F5" w:rsidRDefault="00F767AE">
      <w:pPr>
        <w:spacing w:line="320" w:lineRule="exact"/>
        <w:ind w:left="440" w:right="4393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</w:t>
      </w:r>
      <w:r>
        <w:rPr>
          <w:sz w:val="26"/>
          <w:szCs w:val="26"/>
        </w:rPr>
        <w:t xml:space="preserve">  </w:t>
      </w:r>
      <w:r>
        <w:rPr>
          <w:spacing w:val="45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ss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by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multi</w:t>
      </w:r>
      <w:r>
        <w:rPr>
          <w:rFonts w:ascii="Calibri" w:eastAsia="Calibri" w:hAnsi="Calibri" w:cs="Calibri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sz w:val="26"/>
          <w:szCs w:val="26"/>
        </w:rPr>
        <w:t>le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9"/>
          <w:sz w:val="26"/>
          <w:szCs w:val="26"/>
        </w:rPr>
        <w:t>use</w:t>
      </w:r>
      <w:r>
        <w:rPr>
          <w:rFonts w:ascii="Calibri" w:eastAsia="Calibri" w:hAnsi="Calibri" w:cs="Calibri"/>
          <w:spacing w:val="1"/>
          <w:w w:val="99"/>
          <w:sz w:val="26"/>
          <w:szCs w:val="26"/>
        </w:rPr>
        <w:t>r</w:t>
      </w:r>
      <w:r>
        <w:rPr>
          <w:rFonts w:ascii="Calibri" w:eastAsia="Calibri" w:hAnsi="Calibri" w:cs="Calibri"/>
          <w:w w:val="99"/>
          <w:sz w:val="26"/>
          <w:szCs w:val="26"/>
        </w:rPr>
        <w:t>s</w:t>
      </w:r>
    </w:p>
    <w:p w:rsidR="00E412F5" w:rsidRDefault="00F767AE">
      <w:pPr>
        <w:spacing w:before="50"/>
        <w:ind w:left="120" w:right="4119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6</w:t>
      </w:r>
      <w:r>
        <w:rPr>
          <w:rFonts w:ascii="Calibri" w:eastAsia="Calibri" w:hAnsi="Calibri" w:cs="Calibri"/>
          <w:sz w:val="26"/>
          <w:szCs w:val="26"/>
        </w:rPr>
        <w:t>-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1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ss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ed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for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f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man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e</w:t>
      </w:r>
    </w:p>
    <w:p w:rsidR="00E412F5" w:rsidRDefault="00F767AE">
      <w:pPr>
        <w:spacing w:before="45"/>
        <w:ind w:left="840"/>
        <w:rPr>
          <w:rFonts w:ascii="Calibri" w:eastAsia="Calibri" w:hAnsi="Calibri" w:cs="Calibri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</w:t>
      </w:r>
      <w:r>
        <w:rPr>
          <w:sz w:val="26"/>
          <w:szCs w:val="26"/>
        </w:rPr>
        <w:t xml:space="preserve">  </w:t>
      </w:r>
      <w:r>
        <w:rPr>
          <w:spacing w:val="45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tro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1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es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le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nsiste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es</w:t>
      </w:r>
    </w:p>
    <w:p w:rsidR="00E412F5" w:rsidRDefault="00F767AE">
      <w:pPr>
        <w:spacing w:before="50"/>
        <w:ind w:left="120" w:right="6730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7</w:t>
      </w:r>
      <w:r>
        <w:rPr>
          <w:rFonts w:ascii="Calibri" w:eastAsia="Calibri" w:hAnsi="Calibri" w:cs="Calibri"/>
          <w:sz w:val="26"/>
          <w:szCs w:val="26"/>
        </w:rPr>
        <w:t>-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ity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ms</w:t>
      </w:r>
    </w:p>
    <w:p w:rsidR="00E412F5" w:rsidRDefault="00F767AE">
      <w:pPr>
        <w:spacing w:before="45"/>
        <w:ind w:left="840"/>
        <w:rPr>
          <w:rFonts w:ascii="Calibri" w:eastAsia="Calibri" w:hAnsi="Calibri" w:cs="Calibri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</w:t>
      </w:r>
      <w:r>
        <w:rPr>
          <w:sz w:val="26"/>
          <w:szCs w:val="26"/>
        </w:rPr>
        <w:t xml:space="preserve">  </w:t>
      </w:r>
      <w:r>
        <w:rPr>
          <w:spacing w:val="4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Hard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ov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de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user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3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ess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me,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l,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data</w:t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before="14" w:line="200" w:lineRule="exact"/>
      </w:pPr>
    </w:p>
    <w:p w:rsidR="00E412F5" w:rsidRDefault="00F767AE">
      <w:pPr>
        <w:ind w:left="120" w:right="6667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Lev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l</w:t>
      </w:r>
      <w:r>
        <w:rPr>
          <w:rFonts w:ascii="Calibri" w:eastAsia="Calibri" w:hAnsi="Calibri" w:cs="Calibri"/>
          <w:b/>
          <w:spacing w:val="-4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of</w:t>
      </w:r>
      <w:r>
        <w:rPr>
          <w:rFonts w:ascii="Calibri" w:eastAsia="Calibri" w:hAnsi="Calibri" w:cs="Calibri"/>
          <w:b/>
          <w:spacing w:val="-2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b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s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c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i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on?</w:t>
      </w:r>
    </w:p>
    <w:p w:rsidR="00E412F5" w:rsidRDefault="00F767AE">
      <w:pPr>
        <w:spacing w:before="48" w:line="275" w:lineRule="auto"/>
        <w:ind w:left="120" w:right="76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pacing w:val="-1"/>
          <w:sz w:val="26"/>
          <w:szCs w:val="26"/>
        </w:rPr>
        <w:t>P</w:t>
      </w:r>
      <w:r>
        <w:rPr>
          <w:rFonts w:ascii="Calibri" w:eastAsia="Calibri" w:hAnsi="Calibri" w:cs="Calibri"/>
          <w:b/>
          <w:sz w:val="26"/>
          <w:szCs w:val="26"/>
        </w:rPr>
        <w:t>hysi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sz w:val="26"/>
          <w:szCs w:val="26"/>
        </w:rPr>
        <w:t>l</w:t>
      </w:r>
      <w:r>
        <w:rPr>
          <w:rFonts w:ascii="Calibri" w:eastAsia="Calibri" w:hAnsi="Calibri" w:cs="Calibri"/>
          <w:b/>
          <w:spacing w:val="1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v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:</w:t>
      </w:r>
      <w:r>
        <w:rPr>
          <w:rFonts w:ascii="Calibri" w:eastAsia="Calibri" w:hAnsi="Calibri" w:cs="Calibri"/>
          <w:spacing w:val="1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he</w:t>
      </w:r>
      <w:r>
        <w:rPr>
          <w:rFonts w:ascii="Calibri" w:eastAsia="Calibri" w:hAnsi="Calibri" w:cs="Calibri"/>
          <w:spacing w:val="1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3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west</w:t>
      </w:r>
      <w:r>
        <w:rPr>
          <w:rFonts w:ascii="Calibri" w:eastAsia="Calibri" w:hAnsi="Calibri" w:cs="Calibri"/>
          <w:spacing w:val="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v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1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pacing w:val="3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tr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ct</w:t>
      </w:r>
      <w:r>
        <w:rPr>
          <w:rFonts w:ascii="Calibri" w:eastAsia="Calibri" w:hAnsi="Calibri" w:cs="Calibri"/>
          <w:spacing w:val="3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on</w:t>
      </w:r>
      <w:r>
        <w:rPr>
          <w:rFonts w:ascii="Calibri" w:eastAsia="Calibri" w:hAnsi="Calibri" w:cs="Calibri"/>
          <w:spacing w:val="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sc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es</w:t>
      </w:r>
      <w:r>
        <w:rPr>
          <w:rFonts w:ascii="Calibri" w:eastAsia="Calibri" w:hAnsi="Calibri" w:cs="Calibri"/>
          <w:spacing w:val="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w</w:t>
      </w:r>
      <w:r>
        <w:rPr>
          <w:rFonts w:ascii="Calibri" w:eastAsia="Calibri" w:hAnsi="Calibri" w:cs="Calibri"/>
          <w:spacing w:val="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1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1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tu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-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y s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.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he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spacing w:val="2"/>
          <w:sz w:val="26"/>
          <w:szCs w:val="26"/>
        </w:rPr>
        <w:t>y</w:t>
      </w:r>
      <w:r>
        <w:rPr>
          <w:rFonts w:ascii="Calibri" w:eastAsia="Calibri" w:hAnsi="Calibri" w:cs="Calibri"/>
          <w:sz w:val="26"/>
          <w:szCs w:val="26"/>
        </w:rPr>
        <w:t>sic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lev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des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b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mpl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x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2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4"/>
          <w:sz w:val="26"/>
          <w:szCs w:val="26"/>
        </w:rPr>
        <w:t>w</w:t>
      </w:r>
      <w:r>
        <w:rPr>
          <w:rFonts w:ascii="Calibri" w:eastAsia="Calibri" w:hAnsi="Calibri" w:cs="Calibri"/>
          <w:sz w:val="26"/>
          <w:szCs w:val="26"/>
        </w:rPr>
        <w:t>-level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da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ct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tai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.</w:t>
      </w:r>
    </w:p>
    <w:p w:rsidR="00E412F5" w:rsidRDefault="00E412F5">
      <w:pPr>
        <w:spacing w:before="7" w:line="160" w:lineRule="exact"/>
        <w:rPr>
          <w:sz w:val="16"/>
          <w:szCs w:val="16"/>
        </w:rPr>
      </w:pPr>
    </w:p>
    <w:p w:rsidR="00E412F5" w:rsidRDefault="00E412F5">
      <w:pPr>
        <w:spacing w:line="200" w:lineRule="exact"/>
      </w:pPr>
    </w:p>
    <w:p w:rsidR="00E412F5" w:rsidRDefault="00F767AE">
      <w:pPr>
        <w:spacing w:line="275" w:lineRule="auto"/>
        <w:ind w:left="120" w:right="77"/>
        <w:jc w:val="both"/>
        <w:rPr>
          <w:rFonts w:ascii="Calibri" w:eastAsia="Calibri" w:hAnsi="Calibri" w:cs="Calibri"/>
          <w:sz w:val="26"/>
          <w:szCs w:val="26"/>
        </w:rPr>
        <w:sectPr w:rsidR="00E412F5">
          <w:headerReference w:type="default" r:id="rId8"/>
          <w:footerReference w:type="default" r:id="rId9"/>
          <w:pgSz w:w="11920" w:h="16840"/>
          <w:pgMar w:top="260" w:right="1160" w:bottom="0" w:left="1680" w:header="65" w:footer="63" w:gutter="0"/>
          <w:pgNumType w:start="1"/>
          <w:cols w:space="720"/>
        </w:sectPr>
      </w:pP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Log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i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c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l</w:t>
      </w:r>
      <w:r>
        <w:rPr>
          <w:rFonts w:ascii="Calibri" w:eastAsia="Calibri" w:hAnsi="Calibri" w:cs="Calibri"/>
          <w:b/>
          <w:spacing w:val="4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l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v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pacing w:val="3"/>
          <w:sz w:val="26"/>
          <w:szCs w:val="26"/>
          <w:u w:val="thick" w:color="000000"/>
        </w:rPr>
        <w:t>l</w:t>
      </w:r>
      <w:r>
        <w:rPr>
          <w:rFonts w:ascii="Calibri" w:eastAsia="Calibri" w:hAnsi="Calibri" w:cs="Calibri"/>
          <w:b/>
          <w:sz w:val="26"/>
          <w:szCs w:val="26"/>
        </w:rPr>
        <w:t>:</w:t>
      </w:r>
      <w:r>
        <w:rPr>
          <w:rFonts w:ascii="Calibri" w:eastAsia="Calibri" w:hAnsi="Calibri" w:cs="Calibri"/>
          <w:b/>
          <w:spacing w:val="6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esc</w:t>
      </w:r>
      <w:r>
        <w:rPr>
          <w:rFonts w:ascii="Calibri" w:eastAsia="Calibri" w:hAnsi="Calibri" w:cs="Calibri"/>
          <w:spacing w:val="2"/>
          <w:sz w:val="26"/>
          <w:szCs w:val="26"/>
        </w:rPr>
        <w:t>r</w:t>
      </w:r>
      <w:r>
        <w:rPr>
          <w:rFonts w:ascii="Calibri" w:eastAsia="Calibri" w:hAnsi="Calibri" w:cs="Calibri"/>
          <w:spacing w:val="3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b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 what</w:t>
      </w:r>
      <w:r>
        <w:rPr>
          <w:rFonts w:ascii="Calibri" w:eastAsia="Calibri" w:hAnsi="Calibri" w:cs="Calibri"/>
          <w:spacing w:val="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ed</w:t>
      </w:r>
      <w:r>
        <w:rPr>
          <w:rFonts w:ascii="Calibri" w:eastAsia="Calibri" w:hAnsi="Calibri" w:cs="Calibri"/>
          <w:spacing w:val="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3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ase,</w:t>
      </w:r>
      <w:r>
        <w:rPr>
          <w:rFonts w:ascii="Calibri" w:eastAsia="Calibri" w:hAnsi="Calibri" w:cs="Calibri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what 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tionshi</w:t>
      </w:r>
      <w:r>
        <w:rPr>
          <w:rFonts w:ascii="Calibri" w:eastAsia="Calibri" w:hAnsi="Calibri" w:cs="Calibri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sz w:val="26"/>
          <w:szCs w:val="26"/>
        </w:rPr>
        <w:t>s e</w:t>
      </w:r>
      <w:r>
        <w:rPr>
          <w:rFonts w:ascii="Calibri" w:eastAsia="Calibri" w:hAnsi="Calibri" w:cs="Calibri"/>
          <w:spacing w:val="1"/>
          <w:sz w:val="26"/>
          <w:szCs w:val="26"/>
        </w:rPr>
        <w:t>x</w:t>
      </w:r>
      <w:r>
        <w:rPr>
          <w:rFonts w:ascii="Calibri" w:eastAsia="Calibri" w:hAnsi="Calibri" w:cs="Calibri"/>
          <w:sz w:val="26"/>
          <w:szCs w:val="26"/>
        </w:rPr>
        <w:t>ist</w:t>
      </w:r>
      <w:r>
        <w:rPr>
          <w:rFonts w:ascii="Calibri" w:eastAsia="Calibri" w:hAnsi="Calibri" w:cs="Calibri"/>
          <w:spacing w:val="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2"/>
          <w:sz w:val="26"/>
          <w:szCs w:val="26"/>
        </w:rPr>
        <w:t>m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those</w:t>
      </w:r>
      <w:r>
        <w:rPr>
          <w:rFonts w:ascii="Calibri" w:eastAsia="Calibri" w:hAnsi="Calibri" w:cs="Calibri"/>
          <w:spacing w:val="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2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.</w:t>
      </w:r>
      <w:r>
        <w:rPr>
          <w:rFonts w:ascii="Calibri" w:eastAsia="Calibri" w:hAnsi="Calibri" w:cs="Calibri"/>
          <w:spacing w:val="1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D</w:t>
      </w:r>
      <w:r>
        <w:rPr>
          <w:rFonts w:ascii="Calibri" w:eastAsia="Calibri" w:hAnsi="Calibri" w:cs="Calibri"/>
          <w:spacing w:val="3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sc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es</w:t>
      </w:r>
      <w:r>
        <w:rPr>
          <w:rFonts w:ascii="Calibri" w:eastAsia="Calibri" w:hAnsi="Calibri" w:cs="Calibri"/>
          <w:spacing w:val="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tire</w:t>
      </w:r>
      <w:r>
        <w:rPr>
          <w:rFonts w:ascii="Calibri" w:eastAsia="Calibri" w:hAnsi="Calibri" w:cs="Calibri"/>
          <w:spacing w:val="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1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ms</w:t>
      </w:r>
      <w:r>
        <w:rPr>
          <w:rFonts w:ascii="Calibri" w:eastAsia="Calibri" w:hAnsi="Calibri" w:cs="Calibri"/>
          <w:spacing w:val="6"/>
          <w:sz w:val="26"/>
          <w:szCs w:val="26"/>
        </w:rPr>
        <w:t xml:space="preserve"> o</w:t>
      </w:r>
      <w:r>
        <w:rPr>
          <w:rFonts w:ascii="Calibri" w:eastAsia="Calibri" w:hAnsi="Calibri" w:cs="Calibri"/>
          <w:sz w:val="26"/>
          <w:szCs w:val="26"/>
        </w:rPr>
        <w:t>f</w:t>
      </w:r>
      <w:r>
        <w:rPr>
          <w:rFonts w:ascii="Calibri" w:eastAsia="Calibri" w:hAnsi="Calibri" w:cs="Calibri"/>
          <w:spacing w:val="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 s</w:t>
      </w:r>
      <w:r>
        <w:rPr>
          <w:rFonts w:ascii="Calibri" w:eastAsia="Calibri" w:hAnsi="Calibri" w:cs="Calibri"/>
          <w:spacing w:val="-1"/>
          <w:sz w:val="26"/>
          <w:szCs w:val="26"/>
        </w:rPr>
        <w:t>m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mber</w:t>
      </w:r>
      <w:r>
        <w:rPr>
          <w:rFonts w:ascii="Calibri" w:eastAsia="Calibri" w:hAnsi="Calibri" w:cs="Calibri"/>
          <w:spacing w:val="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2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v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ly si</w:t>
      </w:r>
      <w:r>
        <w:rPr>
          <w:rFonts w:ascii="Calibri" w:eastAsia="Calibri" w:hAnsi="Calibri" w:cs="Calibri"/>
          <w:spacing w:val="-1"/>
          <w:sz w:val="26"/>
          <w:szCs w:val="26"/>
        </w:rPr>
        <w:t>m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ct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s.</w:t>
      </w:r>
      <w:r>
        <w:rPr>
          <w:rFonts w:ascii="Calibri" w:eastAsia="Calibri" w:hAnsi="Calibri" w:cs="Calibri"/>
          <w:spacing w:val="3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he</w:t>
      </w:r>
      <w:r>
        <w:rPr>
          <w:rFonts w:ascii="Calibri" w:eastAsia="Calibri" w:hAnsi="Calibri" w:cs="Calibri"/>
          <w:spacing w:val="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user</w:t>
      </w:r>
      <w:r>
        <w:rPr>
          <w:rFonts w:ascii="Calibri" w:eastAsia="Calibri" w:hAnsi="Calibri" w:cs="Calibri"/>
          <w:spacing w:val="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lo</w:t>
      </w:r>
      <w:r>
        <w:rPr>
          <w:rFonts w:ascii="Calibri" w:eastAsia="Calibri" w:hAnsi="Calibri" w:cs="Calibri"/>
          <w:spacing w:val="1"/>
          <w:sz w:val="26"/>
          <w:szCs w:val="26"/>
        </w:rPr>
        <w:t>g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pacing w:val="3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v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5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es</w:t>
      </w:r>
      <w:r>
        <w:rPr>
          <w:rFonts w:ascii="Calibri" w:eastAsia="Calibri" w:hAnsi="Calibri" w:cs="Calibri"/>
          <w:spacing w:val="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3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t n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ed</w:t>
      </w:r>
      <w:r>
        <w:rPr>
          <w:rFonts w:ascii="Calibri" w:eastAsia="Calibri" w:hAnsi="Calibri" w:cs="Calibri"/>
          <w:spacing w:val="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be</w:t>
      </w:r>
      <w:r>
        <w:rPr>
          <w:rFonts w:ascii="Calibri" w:eastAsia="Calibri" w:hAnsi="Calibri" w:cs="Calibri"/>
          <w:spacing w:val="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awa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this</w:t>
      </w:r>
      <w:r>
        <w:rPr>
          <w:rFonts w:ascii="Calibri" w:eastAsia="Calibri" w:hAnsi="Calibri" w:cs="Calibri"/>
          <w:spacing w:val="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mpl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x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 xml:space="preserve">ty. </w:t>
      </w:r>
      <w:r>
        <w:rPr>
          <w:rFonts w:ascii="Calibri" w:eastAsia="Calibri" w:hAnsi="Calibri" w:cs="Calibri"/>
          <w:spacing w:val="3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is</w:t>
      </w:r>
      <w:r>
        <w:rPr>
          <w:rFonts w:ascii="Calibri" w:eastAsia="Calibri" w:hAnsi="Calibri" w:cs="Calibri"/>
          <w:spacing w:val="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fe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as</w:t>
      </w:r>
      <w:r>
        <w:rPr>
          <w:rFonts w:ascii="Calibri" w:eastAsia="Calibri" w:hAnsi="Calibri" w:cs="Calibri"/>
          <w:spacing w:val="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ysi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al</w:t>
      </w:r>
      <w:r>
        <w:rPr>
          <w:rFonts w:ascii="Calibri" w:eastAsia="Calibri" w:hAnsi="Calibri" w:cs="Calibri"/>
          <w:spacing w:val="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 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ce</w:t>
      </w:r>
    </w:p>
    <w:p w:rsidR="00E412F5" w:rsidRDefault="0036565B">
      <w:pPr>
        <w:spacing w:before="9" w:line="10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806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295275</wp:posOffset>
                </wp:positionV>
                <wp:extent cx="6953250" cy="10103485"/>
                <wp:effectExtent l="8890" t="9525" r="635" b="2540"/>
                <wp:wrapNone/>
                <wp:docPr id="512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103485"/>
                          <a:chOff x="479" y="465"/>
                          <a:chExt cx="10950" cy="15911"/>
                        </a:xfrm>
                      </wpg:grpSpPr>
                      <wpg:grpSp>
                        <wpg:cNvPr id="513" name="Group 637"/>
                        <wpg:cNvGrpSpPr>
                          <a:grpSpLocks/>
                        </wpg:cNvGrpSpPr>
                        <wpg:grpSpPr bwMode="auto">
                          <a:xfrm>
                            <a:off x="509" y="494"/>
                            <a:ext cx="10891" cy="0"/>
                            <a:chOff x="509" y="494"/>
                            <a:chExt cx="10891" cy="0"/>
                          </a:xfrm>
                        </wpg:grpSpPr>
                        <wps:wsp>
                          <wps:cNvPr id="514" name="Freeform 644"/>
                          <wps:cNvSpPr>
                            <a:spLocks/>
                          </wps:cNvSpPr>
                          <wps:spPr bwMode="auto">
                            <a:xfrm>
                              <a:off x="509" y="494"/>
                              <a:ext cx="10891" cy="0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91"/>
                                <a:gd name="T2" fmla="+- 0 11400 509"/>
                                <a:gd name="T3" fmla="*/ T2 w 108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91">
                                  <a:moveTo>
                                    <a:pt x="0" y="0"/>
                                  </a:moveTo>
                                  <a:lnTo>
                                    <a:pt x="10891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15" name="Group 638"/>
                          <wpg:cNvGrpSpPr>
                            <a:grpSpLocks/>
                          </wpg:cNvGrpSpPr>
                          <wpg:grpSpPr bwMode="auto">
                            <a:xfrm>
                              <a:off x="494" y="480"/>
                              <a:ext cx="0" cy="15880"/>
                              <a:chOff x="494" y="480"/>
                              <a:chExt cx="0" cy="15880"/>
                            </a:xfrm>
                          </wpg:grpSpPr>
                          <wps:wsp>
                            <wps:cNvPr id="516" name="Freeform 643"/>
                            <wps:cNvSpPr>
                              <a:spLocks/>
                            </wps:cNvSpPr>
                            <wps:spPr bwMode="auto">
                              <a:xfrm>
                                <a:off x="494" y="480"/>
                                <a:ext cx="0" cy="15880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5880"/>
                                  <a:gd name="T2" fmla="+- 0 16360 480"/>
                                  <a:gd name="T3" fmla="*/ 16360 h 15880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5880">
                                    <a:moveTo>
                                      <a:pt x="0" y="0"/>
                                    </a:moveTo>
                                    <a:lnTo>
                                      <a:pt x="0" y="15880"/>
                                    </a:lnTo>
                                  </a:path>
                                </a:pathLst>
                              </a:custGeom>
                              <a:noFill/>
                              <a:ln w="1955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17" name="Group 6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14" y="480"/>
                                <a:ext cx="0" cy="15880"/>
                                <a:chOff x="11414" y="480"/>
                                <a:chExt cx="0" cy="15880"/>
                              </a:xfrm>
                            </wpg:grpSpPr>
                            <wps:wsp>
                              <wps:cNvPr id="518" name="Freeform 6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14" y="480"/>
                                  <a:ext cx="0" cy="15880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5880"/>
                                    <a:gd name="T2" fmla="+- 0 16360 480"/>
                                    <a:gd name="T3" fmla="*/ 16360 h 15880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5880">
                                      <a:moveTo>
                                        <a:pt x="0" y="0"/>
                                      </a:moveTo>
                                      <a:lnTo>
                                        <a:pt x="0" y="1588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19" name="Group 6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9" y="16346"/>
                                  <a:ext cx="10891" cy="0"/>
                                  <a:chOff x="509" y="16346"/>
                                  <a:chExt cx="10891" cy="0"/>
                                </a:xfrm>
                              </wpg:grpSpPr>
                              <wps:wsp>
                                <wps:cNvPr id="520" name="Freeform 6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9" y="16346"/>
                                    <a:ext cx="10891" cy="0"/>
                                  </a:xfrm>
                                  <a:custGeom>
                                    <a:avLst/>
                                    <a:gdLst>
                                      <a:gd name="T0" fmla="+- 0 509 509"/>
                                      <a:gd name="T1" fmla="*/ T0 w 10891"/>
                                      <a:gd name="T2" fmla="+- 0 11400 509"/>
                                      <a:gd name="T3" fmla="*/ T2 w 1089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891">
                                        <a:moveTo>
                                          <a:pt x="0" y="0"/>
                                        </a:moveTo>
                                        <a:lnTo>
                                          <a:pt x="1089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558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6" o:spid="_x0000_s1026" style="position:absolute;left:0;text-align:left;margin-left:23.95pt;margin-top:23.25pt;width:547.5pt;height:795.55pt;z-index:-1674;mso-position-horizontal-relative:page;mso-position-vertical-relative:page" coordorigin="479,465" coordsize="10950,15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">
                <v:group id="Group 637" o:spid="_x0000_s1027" style="position:absolute;left:509;top:494;width:10891;height:0" coordorigin="509,494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644" o:spid="_x0000_s1028" style="position:absolute;left:509;top:494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0FHsQA&#10;AADcAAAADwAAAGRycy9kb3ducmV2LnhtbESPQWvCQBSE74L/YXlCb7pRqpToKqIExJ5qiuDtkX1u&#10;gtm3IbuJ8d93C4Ueh5n5htnsBluLnlpfOVYwnyUgiAunKzYKvvNs+gHCB2SNtWNS8CIPu+14tMFU&#10;uyd/UX8JRkQI+xQVlCE0qZS+KMmin7mGOHp311oMUbZG6hafEW5ruUiSlbRYcVwosaFDScXj0lkF&#10;t7zL+ushzz4Xq0L789Ich84o9TYZ9msQgYbwH/5rn7SC5fwd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tBR7EAAAA3AAAAA8AAAAAAAAAAAAAAAAAmAIAAGRycy9k&#10;b3ducmV2LnhtbFBLBQYAAAAABAAEAPUAAACJAwAAAAA=&#10;" path="m,l10891,e" filled="f" strokeweight="1.54pt">
                    <v:path arrowok="t" o:connecttype="custom" o:connectlocs="0,0;10891,0" o:connectangles="0,0"/>
                  </v:shape>
                  <v:group id="Group 638" o:spid="_x0000_s1029" style="position:absolute;left:494;top:480;width:0;height:15880" coordorigin="49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  <v:shape id="Freeform 643" o:spid="_x0000_s1030" style="position:absolute;left:49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LabcYA&#10;AADcAAAADwAAAGRycy9kb3ducmV2LnhtbESPQWvCQBSE74X+h+UVeim6UdpQo6toadUeoyJ4e2Sf&#10;SdrdtyG71fjvXaHgcZiZb5jJrLNGnKj1tWMFg34CgrhwuuZSwW771XsH4QOyRuOYFFzIw2z6+DDB&#10;TLsz53TahFJECPsMFVQhNJmUvqjIou+7hjh6R9daDFG2pdQtniPcGjlMklRarDkuVNjQR0XF7+bP&#10;KjDDZb4fvYTv/PXnsPhMzMqmzUqp56duPgYRqAv38H97rRW8DVK4nY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LabcYAAADcAAAADwAAAAAAAAAAAAAAAACYAgAAZHJz&#10;L2Rvd25yZXYueG1sUEsFBgAAAAAEAAQA9QAAAIsDAAAAAA==&#10;" path="m,l,15880e" filled="f" strokeweight="1.54pt">
                      <v:path arrowok="t" o:connecttype="custom" o:connectlocs="0,480;0,16360" o:connectangles="0,0"/>
                    </v:shape>
                    <v:group id="Group 639" o:spid="_x0000_s1031" style="position:absolute;left:11414;top:480;width:0;height:15880" coordorigin="1141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    <v:shape id="Freeform 642" o:spid="_x0000_s1032" style="position:absolute;left:1141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rhMMA&#10;AADcAAAADwAAAGRycy9kb3ducmV2LnhtbERPz2vCMBS+D/wfwhO8jJkqm2y1qbjhph6rMvD2aJ5t&#10;NXkpTabdf78cBh4/vt/ZordGXKnzjWMFk3ECgrh0uuFKwWH/+fQKwgdkjcYxKfglD4t88JBhqt2N&#10;C7ruQiViCPsUFdQhtKmUvqzJoh+7ljhyJ9dZDBF2ldQd3mK4NXKaJDNpseHYUGNLHzWVl92PVWCm&#10;X8X322PYFs/n4/sqMWs7a9dKjYb9cg4iUB/u4n/3Rit4mcS18U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HrhMMAAADcAAAADwAAAAAAAAAAAAAAAACYAgAAZHJzL2Rv&#10;d25yZXYueG1sUEsFBgAAAAAEAAQA9QAAAIgDAAAAAA==&#10;" path="m,l,15880e" filled="f" strokeweight="1.54pt">
                        <v:path arrowok="t" o:connecttype="custom" o:connectlocs="0,480;0,16360" o:connectangles="0,0"/>
                      </v:shape>
                      <v:group id="Group 640" o:spid="_x0000_s1033" style="position:absolute;left:509;top:16346;width:10891;height:0" coordorigin="509,16346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      <v:shape id="Freeform 641" o:spid="_x0000_s1034" style="position:absolute;left:509;top:16346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rJoMAA&#10;AADcAAAADwAAAGRycy9kb3ducmV2LnhtbERPTYvCMBC9L/gfwgje1tSCslSjiFJY1tNaEbwNzZgW&#10;m0lp0lr/vTks7PHxvje70TZioM7XjhUs5gkI4tLpmo2CS5F/foHwAVlj45gUvMjDbjv52GCm3ZN/&#10;aTgHI2II+wwVVCG0mZS+rMiin7uWOHJ311kMEXZG6g6fMdw2Mk2SlbRYc2yosKVDReXj3FsFt6LP&#10;h+uhyE/pqtT+Z2mOY2+Umk3H/RpEoDH8i//c31rBMo3z45l4BO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brJoMAAAADcAAAADwAAAAAAAAAAAAAAAACYAgAAZHJzL2Rvd25y&#10;ZXYueG1sUEsFBgAAAAAEAAQA9QAAAIUDAAAAAA==&#10;" path="m,l10891,e" filled="f" strokeweight="1.54pt">
                          <v:path arrowok="t" o:connecttype="custom" o:connectlocs="0,0;10891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spacing w:before="7" w:line="276" w:lineRule="auto"/>
        <w:ind w:left="120" w:right="83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V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i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w</w:t>
      </w:r>
      <w:r>
        <w:rPr>
          <w:rFonts w:ascii="Calibri" w:eastAsia="Calibri" w:hAnsi="Calibri" w:cs="Calibri"/>
          <w:b/>
          <w:spacing w:val="5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l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v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l</w:t>
      </w:r>
      <w:r>
        <w:rPr>
          <w:rFonts w:ascii="Calibri" w:eastAsia="Calibri" w:hAnsi="Calibri" w:cs="Calibri"/>
          <w:sz w:val="26"/>
          <w:szCs w:val="26"/>
        </w:rPr>
        <w:t>:</w:t>
      </w:r>
      <w:r>
        <w:rPr>
          <w:rFonts w:ascii="Calibri" w:eastAsia="Calibri" w:hAnsi="Calibri" w:cs="Calibri"/>
          <w:spacing w:val="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(</w:t>
      </w:r>
      <w:r>
        <w:rPr>
          <w:rFonts w:ascii="Calibri" w:eastAsia="Calibri" w:hAnsi="Calibri" w:cs="Calibri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he</w:t>
      </w:r>
      <w:r>
        <w:rPr>
          <w:rFonts w:ascii="Calibri" w:eastAsia="Calibri" w:hAnsi="Calibri" w:cs="Calibri"/>
          <w:spacing w:val="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-1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est</w:t>
      </w:r>
      <w:r>
        <w:rPr>
          <w:rFonts w:ascii="Calibri" w:eastAsia="Calibri" w:hAnsi="Calibri" w:cs="Calibri"/>
          <w:spacing w:val="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v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cti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n) 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sc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es</w:t>
      </w:r>
      <w:r>
        <w:rPr>
          <w:rFonts w:ascii="Calibri" w:eastAsia="Calibri" w:hAnsi="Calibri" w:cs="Calibri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ly</w:t>
      </w:r>
      <w:r>
        <w:rPr>
          <w:rFonts w:ascii="Calibri" w:eastAsia="Calibri" w:hAnsi="Calibri" w:cs="Calibri"/>
          <w:spacing w:val="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rt</w:t>
      </w:r>
      <w:r>
        <w:rPr>
          <w:rFonts w:ascii="Calibri" w:eastAsia="Calibri" w:hAnsi="Calibri" w:cs="Calibri"/>
          <w:spacing w:val="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tire 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ase.</w:t>
      </w:r>
      <w:r>
        <w:rPr>
          <w:rFonts w:ascii="Calibri" w:eastAsia="Calibri" w:hAnsi="Calibri" w:cs="Calibri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sz w:val="26"/>
          <w:szCs w:val="26"/>
        </w:rPr>
        <w:t>li</w:t>
      </w:r>
      <w:r>
        <w:rPr>
          <w:rFonts w:ascii="Calibri" w:eastAsia="Calibri" w:hAnsi="Calibri" w:cs="Calibri"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ati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 p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og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ams h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de</w:t>
      </w:r>
      <w:r>
        <w:rPr>
          <w:rFonts w:ascii="Calibri" w:eastAsia="Calibri" w:hAnsi="Calibri" w:cs="Calibri"/>
          <w:spacing w:val="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-2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ls</w:t>
      </w:r>
      <w:r>
        <w:rPr>
          <w:rFonts w:ascii="Calibri" w:eastAsia="Calibri" w:hAnsi="Calibri" w:cs="Calibri"/>
          <w:spacing w:val="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typ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s.</w:t>
      </w:r>
      <w:r>
        <w:rPr>
          <w:rFonts w:ascii="Calibri" w:eastAsia="Calibri" w:hAnsi="Calibri" w:cs="Calibri"/>
          <w:spacing w:val="4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he</w:t>
      </w:r>
      <w:r>
        <w:rPr>
          <w:rFonts w:ascii="Calibri" w:eastAsia="Calibri" w:hAnsi="Calibri" w:cs="Calibri"/>
          <w:spacing w:val="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v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ew</w:t>
      </w:r>
      <w:r>
        <w:rPr>
          <w:rFonts w:ascii="Calibri" w:eastAsia="Calibri" w:hAnsi="Calibri" w:cs="Calibri"/>
          <w:spacing w:val="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v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 xml:space="preserve">of </w:t>
      </w:r>
      <w:r>
        <w:rPr>
          <w:rFonts w:ascii="Calibri" w:eastAsia="Calibri" w:hAnsi="Calibri" w:cs="Calibri"/>
          <w:spacing w:val="1"/>
          <w:sz w:val="26"/>
          <w:szCs w:val="26"/>
        </w:rPr>
        <w:t>ab</w:t>
      </w:r>
      <w:r>
        <w:rPr>
          <w:rFonts w:ascii="Calibri" w:eastAsia="Calibri" w:hAnsi="Calibri" w:cs="Calibri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tr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cti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x</w:t>
      </w:r>
      <w:r>
        <w:rPr>
          <w:rFonts w:ascii="Calibri" w:eastAsia="Calibri" w:hAnsi="Calibri" w:cs="Calibri"/>
          <w:sz w:val="26"/>
          <w:szCs w:val="26"/>
        </w:rPr>
        <w:t>ists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2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mpl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fy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ir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tion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with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ys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pacing w:val="3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m.</w:t>
      </w:r>
    </w:p>
    <w:p w:rsidR="00E412F5" w:rsidRDefault="00E412F5">
      <w:pPr>
        <w:spacing w:before="9" w:line="180" w:lineRule="exact"/>
        <w:rPr>
          <w:sz w:val="19"/>
          <w:szCs w:val="19"/>
        </w:rPr>
      </w:pPr>
    </w:p>
    <w:p w:rsidR="00E412F5" w:rsidRDefault="00F767AE">
      <w:pPr>
        <w:spacing w:line="300" w:lineRule="exact"/>
        <w:ind w:left="120" w:right="4023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What</w:t>
      </w:r>
      <w:r>
        <w:rPr>
          <w:rFonts w:ascii="Calibri" w:eastAsia="Calibri" w:hAnsi="Calibri" w:cs="Calibri"/>
          <w:b/>
          <w:spacing w:val="-7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pacing w:val="-4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he</w:t>
      </w:r>
      <w:r>
        <w:rPr>
          <w:rFonts w:ascii="Calibri" w:eastAsia="Calibri" w:hAnsi="Calibri" w:cs="Calibri"/>
          <w:b/>
          <w:spacing w:val="-4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i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ssu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s</w:t>
      </w:r>
      <w:r>
        <w:rPr>
          <w:rFonts w:ascii="Calibri" w:eastAsia="Calibri" w:hAnsi="Calibri" w:cs="Calibri"/>
          <w:b/>
          <w:spacing w:val="-8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o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f</w:t>
      </w:r>
      <w:r>
        <w:rPr>
          <w:rFonts w:ascii="Calibri" w:eastAsia="Calibri" w:hAnsi="Calibri" w:cs="Calibri"/>
          <w:b/>
          <w:spacing w:val="-2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s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o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ge</w:t>
      </w:r>
      <w:r>
        <w:rPr>
          <w:rFonts w:ascii="Calibri" w:eastAsia="Calibri" w:hAnsi="Calibri" w:cs="Calibri"/>
          <w:b/>
          <w:spacing w:val="-9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m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n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g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m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n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?</w:t>
      </w:r>
    </w:p>
    <w:p w:rsidR="00E412F5" w:rsidRDefault="00E412F5">
      <w:pPr>
        <w:spacing w:before="5" w:line="240" w:lineRule="exact"/>
        <w:rPr>
          <w:sz w:val="24"/>
          <w:szCs w:val="24"/>
        </w:rPr>
      </w:pPr>
    </w:p>
    <w:p w:rsidR="00E412F5" w:rsidRDefault="00F767AE">
      <w:pPr>
        <w:spacing w:before="7"/>
        <w:ind w:left="120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1</w:t>
      </w:r>
      <w:r>
        <w:rPr>
          <w:rFonts w:ascii="Calibri" w:eastAsia="Calibri" w:hAnsi="Calibri" w:cs="Calibri"/>
          <w:sz w:val="26"/>
          <w:szCs w:val="26"/>
        </w:rPr>
        <w:t xml:space="preserve">. </w:t>
      </w:r>
      <w:r>
        <w:rPr>
          <w:rFonts w:ascii="Calibri" w:eastAsia="Calibri" w:hAnsi="Calibri" w:cs="Calibri"/>
          <w:spacing w:val="43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tor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ge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ss</w:t>
      </w:r>
    </w:p>
    <w:p w:rsidR="00E412F5" w:rsidRDefault="00E412F5">
      <w:pPr>
        <w:spacing w:before="9" w:line="240" w:lineRule="exact"/>
        <w:rPr>
          <w:sz w:val="24"/>
          <w:szCs w:val="24"/>
        </w:rPr>
      </w:pPr>
    </w:p>
    <w:p w:rsidR="00E412F5" w:rsidRDefault="00F767AE">
      <w:pPr>
        <w:ind w:left="120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2</w:t>
      </w:r>
      <w:r>
        <w:rPr>
          <w:rFonts w:ascii="Calibri" w:eastAsia="Calibri" w:hAnsi="Calibri" w:cs="Calibri"/>
          <w:sz w:val="26"/>
          <w:szCs w:val="26"/>
        </w:rPr>
        <w:t xml:space="preserve">. </w:t>
      </w:r>
      <w:r>
        <w:rPr>
          <w:rFonts w:ascii="Calibri" w:eastAsia="Calibri" w:hAnsi="Calibri" w:cs="Calibri"/>
          <w:spacing w:val="43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F</w:t>
      </w:r>
      <w:r>
        <w:rPr>
          <w:rFonts w:ascii="Calibri" w:eastAsia="Calibri" w:hAnsi="Calibri" w:cs="Calibri"/>
          <w:sz w:val="26"/>
          <w:szCs w:val="26"/>
        </w:rPr>
        <w:t>ile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iz</w:t>
      </w:r>
      <w:r>
        <w:rPr>
          <w:rFonts w:ascii="Calibri" w:eastAsia="Calibri" w:hAnsi="Calibri" w:cs="Calibri"/>
          <w:sz w:val="26"/>
          <w:szCs w:val="26"/>
        </w:rPr>
        <w:t>ati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</w:t>
      </w:r>
    </w:p>
    <w:p w:rsidR="00E412F5" w:rsidRDefault="00E412F5">
      <w:pPr>
        <w:spacing w:before="7" w:line="240" w:lineRule="exact"/>
        <w:rPr>
          <w:sz w:val="24"/>
          <w:szCs w:val="24"/>
        </w:rPr>
      </w:pPr>
    </w:p>
    <w:p w:rsidR="00E412F5" w:rsidRDefault="00F767AE">
      <w:pPr>
        <w:ind w:left="120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3</w:t>
      </w:r>
      <w:r>
        <w:rPr>
          <w:rFonts w:ascii="Calibri" w:eastAsia="Calibri" w:hAnsi="Calibri" w:cs="Calibri"/>
          <w:sz w:val="26"/>
          <w:szCs w:val="26"/>
        </w:rPr>
        <w:t xml:space="preserve">. </w:t>
      </w:r>
      <w:r>
        <w:rPr>
          <w:rFonts w:ascii="Calibri" w:eastAsia="Calibri" w:hAnsi="Calibri" w:cs="Calibri"/>
          <w:spacing w:val="4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x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and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shi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g</w:t>
      </w:r>
    </w:p>
    <w:p w:rsidR="00E412F5" w:rsidRDefault="00E412F5">
      <w:pPr>
        <w:spacing w:before="9" w:line="240" w:lineRule="exact"/>
        <w:rPr>
          <w:sz w:val="24"/>
          <w:szCs w:val="24"/>
        </w:rPr>
      </w:pPr>
    </w:p>
    <w:p w:rsidR="00E412F5" w:rsidRDefault="00F767AE">
      <w:pPr>
        <w:spacing w:line="275" w:lineRule="auto"/>
        <w:ind w:left="120" w:right="77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S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o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ra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g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pacing w:val="32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ma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n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g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b/>
          <w:spacing w:val="3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is</w:t>
      </w:r>
      <w:r>
        <w:rPr>
          <w:rFonts w:ascii="Calibri" w:eastAsia="Calibri" w:hAnsi="Calibri" w:cs="Calibri"/>
          <w:spacing w:val="4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4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og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am</w:t>
      </w:r>
      <w:r>
        <w:rPr>
          <w:rFonts w:ascii="Calibri" w:eastAsia="Calibri" w:hAnsi="Calibri" w:cs="Calibri"/>
          <w:spacing w:val="3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mod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le</w:t>
      </w:r>
      <w:r>
        <w:rPr>
          <w:rFonts w:ascii="Calibri" w:eastAsia="Calibri" w:hAnsi="Calibri" w:cs="Calibri"/>
          <w:spacing w:val="3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3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ov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3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3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fa</w:t>
      </w:r>
      <w:r>
        <w:rPr>
          <w:rFonts w:ascii="Calibri" w:eastAsia="Calibri" w:hAnsi="Calibri" w:cs="Calibri"/>
          <w:spacing w:val="-2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3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1"/>
          <w:sz w:val="26"/>
          <w:szCs w:val="26"/>
        </w:rPr>
        <w:t>w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33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3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he lo</w:t>
      </w:r>
      <w:r>
        <w:rPr>
          <w:rFonts w:ascii="Calibri" w:eastAsia="Calibri" w:hAnsi="Calibri" w:cs="Calibri"/>
          <w:spacing w:val="-1"/>
          <w:sz w:val="26"/>
          <w:szCs w:val="26"/>
        </w:rPr>
        <w:t>w</w:t>
      </w:r>
      <w:r>
        <w:rPr>
          <w:rFonts w:ascii="Calibri" w:eastAsia="Calibri" w:hAnsi="Calibri" w:cs="Calibri"/>
          <w:sz w:val="26"/>
          <w:szCs w:val="26"/>
        </w:rPr>
        <w:t>-l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v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ed</w:t>
      </w:r>
      <w:r>
        <w:rPr>
          <w:rFonts w:ascii="Calibri" w:eastAsia="Calibri" w:hAnsi="Calibri" w:cs="Calibri"/>
          <w:spacing w:val="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ase</w:t>
      </w:r>
      <w:r>
        <w:rPr>
          <w:rFonts w:ascii="Calibri" w:eastAsia="Calibri" w:hAnsi="Calibri" w:cs="Calibri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8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3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he</w:t>
      </w:r>
      <w:r>
        <w:rPr>
          <w:rFonts w:ascii="Calibri" w:eastAsia="Calibri" w:hAnsi="Calibri" w:cs="Calibri"/>
          <w:spacing w:val="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ati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 xml:space="preserve">n </w:t>
      </w:r>
      <w:r>
        <w:rPr>
          <w:rFonts w:ascii="Calibri" w:eastAsia="Calibri" w:hAnsi="Calibri" w:cs="Calibri"/>
          <w:spacing w:val="-2"/>
          <w:sz w:val="26"/>
          <w:szCs w:val="26"/>
        </w:rPr>
        <w:t>p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pacing w:val="-2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ms</w:t>
      </w:r>
      <w:r>
        <w:rPr>
          <w:rFonts w:ascii="Calibri" w:eastAsia="Calibri" w:hAnsi="Calibri" w:cs="Calibri"/>
          <w:spacing w:val="9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an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q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 submit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ed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2"/>
          <w:sz w:val="26"/>
          <w:szCs w:val="26"/>
        </w:rPr>
        <w:t>y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pacing w:val="3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m.</w:t>
      </w:r>
    </w:p>
    <w:p w:rsidR="00E412F5" w:rsidRDefault="00E412F5">
      <w:pPr>
        <w:spacing w:before="10" w:line="180" w:lineRule="exact"/>
        <w:rPr>
          <w:sz w:val="19"/>
          <w:szCs w:val="19"/>
        </w:rPr>
      </w:pPr>
    </w:p>
    <w:p w:rsidR="00E412F5" w:rsidRDefault="00F767AE">
      <w:pPr>
        <w:ind w:left="120" w:right="2784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he</w:t>
      </w:r>
      <w:r>
        <w:rPr>
          <w:rFonts w:ascii="Calibri" w:eastAsia="Calibri" w:hAnsi="Calibri" w:cs="Calibri"/>
          <w:spacing w:val="-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s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g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-7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man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g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pacing w:val="-10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is</w:t>
      </w:r>
      <w:r>
        <w:rPr>
          <w:rFonts w:ascii="Calibri" w:eastAsia="Calibri" w:hAnsi="Calibri" w:cs="Calibri"/>
          <w:spacing w:val="-3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sponsib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-11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to</w:t>
      </w:r>
      <w:r>
        <w:rPr>
          <w:rFonts w:ascii="Calibri" w:eastAsia="Calibri" w:hAnsi="Calibri" w:cs="Calibri"/>
          <w:spacing w:val="-2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the</w:t>
      </w:r>
      <w:r>
        <w:rPr>
          <w:rFonts w:ascii="Calibri" w:eastAsia="Calibri" w:hAnsi="Calibri" w:cs="Calibri"/>
          <w:spacing w:val="-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fo</w:t>
      </w:r>
      <w:r>
        <w:rPr>
          <w:rFonts w:ascii="Calibri" w:eastAsia="Calibri" w:hAnsi="Calibri" w:cs="Calibri"/>
          <w:spacing w:val="3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lowi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g</w:t>
      </w:r>
      <w:r>
        <w:rPr>
          <w:rFonts w:ascii="Calibri" w:eastAsia="Calibri" w:hAnsi="Calibri" w:cs="Calibri"/>
          <w:spacing w:val="-10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pacing w:val="2"/>
          <w:sz w:val="26"/>
          <w:szCs w:val="26"/>
          <w:u w:val="single" w:color="000000"/>
        </w:rPr>
        <w:t>s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k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>s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:</w:t>
      </w:r>
    </w:p>
    <w:p w:rsidR="00E412F5" w:rsidRDefault="00F767AE">
      <w:pPr>
        <w:spacing w:before="2"/>
        <w:ind w:left="840"/>
        <w:rPr>
          <w:rFonts w:ascii="Calibri" w:eastAsia="Calibri" w:hAnsi="Calibri" w:cs="Calibri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</w:t>
      </w:r>
      <w:r>
        <w:rPr>
          <w:sz w:val="26"/>
          <w:szCs w:val="26"/>
        </w:rPr>
        <w:t xml:space="preserve">   </w:t>
      </w:r>
      <w:r>
        <w:rPr>
          <w:spacing w:val="3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Inte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tion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with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fi</w:t>
      </w:r>
      <w:r>
        <w:rPr>
          <w:rFonts w:ascii="Calibri" w:eastAsia="Calibri" w:hAnsi="Calibri" w:cs="Calibri"/>
          <w:spacing w:val="3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m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g</w:t>
      </w:r>
      <w:r>
        <w:rPr>
          <w:rFonts w:ascii="Calibri" w:eastAsia="Calibri" w:hAnsi="Calibri" w:cs="Calibri"/>
          <w:sz w:val="26"/>
          <w:szCs w:val="26"/>
        </w:rPr>
        <w:t>er</w:t>
      </w:r>
    </w:p>
    <w:p w:rsidR="00E412F5" w:rsidRDefault="00F767AE">
      <w:pPr>
        <w:ind w:left="840"/>
        <w:rPr>
          <w:rFonts w:ascii="Calibri" w:eastAsia="Calibri" w:hAnsi="Calibri" w:cs="Calibri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</w:t>
      </w:r>
      <w:r>
        <w:rPr>
          <w:sz w:val="26"/>
          <w:szCs w:val="26"/>
        </w:rPr>
        <w:t xml:space="preserve">   </w:t>
      </w:r>
      <w:r>
        <w:rPr>
          <w:spacing w:val="3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Effi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nt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tor</w:t>
      </w:r>
      <w:r>
        <w:rPr>
          <w:rFonts w:ascii="Calibri" w:eastAsia="Calibri" w:hAnsi="Calibri" w:cs="Calibri"/>
          <w:spacing w:val="3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g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tri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v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ng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ting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2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ata</w:t>
      </w:r>
    </w:p>
    <w:p w:rsidR="00E412F5" w:rsidRDefault="00E412F5">
      <w:pPr>
        <w:spacing w:before="3" w:line="160" w:lineRule="exact"/>
        <w:rPr>
          <w:sz w:val="16"/>
          <w:szCs w:val="16"/>
        </w:rPr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spacing w:line="300" w:lineRule="exact"/>
        <w:ind w:left="120" w:right="4397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he</w:t>
      </w:r>
      <w:r>
        <w:rPr>
          <w:rFonts w:ascii="Calibri" w:eastAsia="Calibri" w:hAnsi="Calibri" w:cs="Calibri"/>
          <w:spacing w:val="-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s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g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-7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man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g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pacing w:val="-10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comp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nts</w:t>
      </w:r>
      <w:r>
        <w:rPr>
          <w:rFonts w:ascii="Calibri" w:eastAsia="Calibri" w:hAnsi="Calibri" w:cs="Calibri"/>
          <w:spacing w:val="-13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c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u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d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e:</w:t>
      </w:r>
    </w:p>
    <w:p w:rsidR="00E412F5" w:rsidRDefault="00E412F5">
      <w:pPr>
        <w:spacing w:before="5" w:line="240" w:lineRule="exact"/>
        <w:rPr>
          <w:sz w:val="24"/>
          <w:szCs w:val="24"/>
        </w:rPr>
      </w:pPr>
    </w:p>
    <w:p w:rsidR="00E412F5" w:rsidRDefault="00F767AE">
      <w:pPr>
        <w:spacing w:before="7" w:line="361" w:lineRule="auto"/>
        <w:ind w:left="480" w:right="955" w:hanging="36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1</w:t>
      </w:r>
      <w:r>
        <w:rPr>
          <w:rFonts w:ascii="Calibri" w:eastAsia="Calibri" w:hAnsi="Calibri" w:cs="Calibri"/>
          <w:sz w:val="26"/>
          <w:szCs w:val="26"/>
        </w:rPr>
        <w:t xml:space="preserve">. </w:t>
      </w:r>
      <w:r>
        <w:rPr>
          <w:rFonts w:ascii="Calibri" w:eastAsia="Calibri" w:hAnsi="Calibri" w:cs="Calibri"/>
          <w:spacing w:val="4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sz w:val="26"/>
          <w:szCs w:val="26"/>
        </w:rPr>
        <w:t>u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h</w:t>
      </w:r>
      <w:r>
        <w:rPr>
          <w:rFonts w:ascii="Calibri" w:eastAsia="Calibri" w:hAnsi="Calibri" w:cs="Calibri"/>
          <w:b/>
          <w:sz w:val="26"/>
          <w:szCs w:val="26"/>
        </w:rPr>
        <w:t>o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z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on</w:t>
      </w:r>
      <w:r>
        <w:rPr>
          <w:rFonts w:ascii="Calibri" w:eastAsia="Calibri" w:hAnsi="Calibri" w:cs="Calibri"/>
          <w:b/>
          <w:spacing w:val="-1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sz w:val="26"/>
          <w:szCs w:val="26"/>
        </w:rPr>
        <w:t>nd</w:t>
      </w:r>
      <w:r>
        <w:rPr>
          <w:rFonts w:ascii="Calibri" w:eastAsia="Calibri" w:hAnsi="Calibri" w:cs="Calibri"/>
          <w:b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n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te</w:t>
      </w:r>
      <w:r>
        <w:rPr>
          <w:rFonts w:ascii="Calibri" w:eastAsia="Calibri" w:hAnsi="Calibri" w:cs="Calibri"/>
          <w:b/>
          <w:sz w:val="26"/>
          <w:szCs w:val="26"/>
        </w:rPr>
        <w:t>g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z w:val="26"/>
          <w:szCs w:val="26"/>
        </w:rPr>
        <w:t>y</w:t>
      </w:r>
      <w:r>
        <w:rPr>
          <w:rFonts w:ascii="Calibri" w:eastAsia="Calibri" w:hAnsi="Calibri" w:cs="Calibri"/>
          <w:b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m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a</w:t>
      </w:r>
      <w:r>
        <w:rPr>
          <w:rFonts w:ascii="Calibri" w:eastAsia="Calibri" w:hAnsi="Calibri" w:cs="Calibri"/>
          <w:b/>
          <w:sz w:val="26"/>
          <w:szCs w:val="26"/>
        </w:rPr>
        <w:t>n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g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spacing w:val="3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whi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ests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for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satisfa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ti</w:t>
      </w:r>
      <w:r>
        <w:rPr>
          <w:rFonts w:ascii="Calibri" w:eastAsia="Calibri" w:hAnsi="Calibri" w:cs="Calibri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 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teg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ity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nstr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ts</w:t>
      </w:r>
      <w:r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ks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tho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ity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use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ta.</w:t>
      </w:r>
    </w:p>
    <w:p w:rsidR="00E412F5" w:rsidRDefault="00F767AE">
      <w:pPr>
        <w:spacing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2</w:t>
      </w:r>
      <w:r>
        <w:rPr>
          <w:rFonts w:ascii="Calibri" w:eastAsia="Calibri" w:hAnsi="Calibri" w:cs="Calibri"/>
          <w:position w:val="1"/>
          <w:sz w:val="26"/>
          <w:szCs w:val="26"/>
        </w:rPr>
        <w:t xml:space="preserve">. </w:t>
      </w:r>
      <w:r>
        <w:rPr>
          <w:rFonts w:ascii="Calibri" w:eastAsia="Calibri" w:hAnsi="Calibri" w:cs="Calibri"/>
          <w:spacing w:val="57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-1"/>
          <w:position w:val="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pacing w:val="1"/>
          <w:position w:val="1"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b/>
          <w:spacing w:val="-1"/>
          <w:position w:val="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position w:val="1"/>
          <w:sz w:val="26"/>
          <w:szCs w:val="26"/>
          <w:u w:val="thick" w:color="000000"/>
        </w:rPr>
        <w:t>ns</w:t>
      </w:r>
      <w:r>
        <w:rPr>
          <w:rFonts w:ascii="Calibri" w:eastAsia="Calibri" w:hAnsi="Calibri" w:cs="Calibri"/>
          <w:b/>
          <w:spacing w:val="1"/>
          <w:position w:val="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position w:val="1"/>
          <w:sz w:val="26"/>
          <w:szCs w:val="26"/>
          <w:u w:val="thick" w:color="000000"/>
        </w:rPr>
        <w:t>c</w:t>
      </w:r>
      <w:r>
        <w:rPr>
          <w:rFonts w:ascii="Calibri" w:eastAsia="Calibri" w:hAnsi="Calibri" w:cs="Calibri"/>
          <w:b/>
          <w:spacing w:val="-2"/>
          <w:position w:val="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pacing w:val="1"/>
          <w:position w:val="1"/>
          <w:sz w:val="26"/>
          <w:szCs w:val="26"/>
          <w:u w:val="thick" w:color="000000"/>
        </w:rPr>
        <w:t>i</w:t>
      </w:r>
      <w:r>
        <w:rPr>
          <w:rFonts w:ascii="Calibri" w:eastAsia="Calibri" w:hAnsi="Calibri" w:cs="Calibri"/>
          <w:b/>
          <w:position w:val="1"/>
          <w:sz w:val="26"/>
          <w:szCs w:val="26"/>
          <w:u w:val="thick" w:color="000000"/>
        </w:rPr>
        <w:t xml:space="preserve">on </w:t>
      </w:r>
      <w:r>
        <w:rPr>
          <w:rFonts w:ascii="Calibri" w:eastAsia="Calibri" w:hAnsi="Calibri" w:cs="Calibri"/>
          <w:b/>
          <w:spacing w:val="2"/>
          <w:position w:val="1"/>
          <w:sz w:val="26"/>
          <w:szCs w:val="26"/>
          <w:u w:val="thick" w:color="000000"/>
        </w:rPr>
        <w:t>m</w:t>
      </w:r>
      <w:r>
        <w:rPr>
          <w:rFonts w:ascii="Calibri" w:eastAsia="Calibri" w:hAnsi="Calibri" w:cs="Calibri"/>
          <w:b/>
          <w:spacing w:val="-1"/>
          <w:position w:val="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position w:val="1"/>
          <w:sz w:val="26"/>
          <w:szCs w:val="26"/>
          <w:u w:val="thick" w:color="000000"/>
        </w:rPr>
        <w:t>n</w:t>
      </w:r>
      <w:r>
        <w:rPr>
          <w:rFonts w:ascii="Calibri" w:eastAsia="Calibri" w:hAnsi="Calibri" w:cs="Calibri"/>
          <w:b/>
          <w:spacing w:val="1"/>
          <w:position w:val="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position w:val="1"/>
          <w:sz w:val="26"/>
          <w:szCs w:val="26"/>
          <w:u w:val="thick" w:color="000000"/>
        </w:rPr>
        <w:t>g</w:t>
      </w:r>
      <w:r>
        <w:rPr>
          <w:rFonts w:ascii="Calibri" w:eastAsia="Calibri" w:hAnsi="Calibri" w:cs="Calibri"/>
          <w:b/>
          <w:spacing w:val="1"/>
          <w:position w:val="1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pacing w:val="2"/>
          <w:position w:val="1"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position w:val="1"/>
          <w:sz w:val="26"/>
          <w:szCs w:val="26"/>
        </w:rPr>
        <w:t>,</w:t>
      </w:r>
      <w:r>
        <w:rPr>
          <w:rFonts w:ascii="Calibri" w:eastAsia="Calibri" w:hAnsi="Calibri" w:cs="Calibri"/>
          <w:spacing w:val="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whi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position w:val="1"/>
          <w:sz w:val="26"/>
          <w:szCs w:val="26"/>
        </w:rPr>
        <w:t>h</w:t>
      </w:r>
      <w:r>
        <w:rPr>
          <w:rFonts w:ascii="Calibri" w:eastAsia="Calibri" w:hAnsi="Calibri" w:cs="Calibri"/>
          <w:spacing w:val="8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position w:val="1"/>
          <w:sz w:val="26"/>
          <w:szCs w:val="26"/>
        </w:rPr>
        <w:t>su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position w:val="1"/>
          <w:sz w:val="26"/>
          <w:szCs w:val="26"/>
        </w:rPr>
        <w:t>es</w:t>
      </w:r>
      <w:r>
        <w:rPr>
          <w:rFonts w:ascii="Calibri" w:eastAsia="Calibri" w:hAnsi="Calibri" w:cs="Calibri"/>
          <w:spacing w:val="5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th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position w:val="1"/>
          <w:sz w:val="26"/>
          <w:szCs w:val="26"/>
        </w:rPr>
        <w:t>t</w:t>
      </w:r>
      <w:r>
        <w:rPr>
          <w:rFonts w:ascii="Calibri" w:eastAsia="Calibri" w:hAnsi="Calibri" w:cs="Calibri"/>
          <w:spacing w:val="9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the</w:t>
      </w:r>
      <w:r>
        <w:rPr>
          <w:rFonts w:ascii="Calibri" w:eastAsia="Calibri" w:hAnsi="Calibri" w:cs="Calibri"/>
          <w:spacing w:val="10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position w:val="1"/>
          <w:sz w:val="26"/>
          <w:szCs w:val="26"/>
        </w:rPr>
        <w:t>ta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b</w:t>
      </w:r>
      <w:r>
        <w:rPr>
          <w:rFonts w:ascii="Calibri" w:eastAsia="Calibri" w:hAnsi="Calibri" w:cs="Calibri"/>
          <w:position w:val="1"/>
          <w:sz w:val="26"/>
          <w:szCs w:val="26"/>
        </w:rPr>
        <w:t>ase</w:t>
      </w:r>
      <w:r>
        <w:rPr>
          <w:rFonts w:ascii="Calibri" w:eastAsia="Calibri" w:hAnsi="Calibri" w:cs="Calibri"/>
          <w:spacing w:val="4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position w:val="1"/>
          <w:sz w:val="26"/>
          <w:szCs w:val="26"/>
        </w:rPr>
        <w:t>mai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position w:val="1"/>
          <w:sz w:val="26"/>
          <w:szCs w:val="26"/>
        </w:rPr>
        <w:t>s</w:t>
      </w:r>
      <w:r>
        <w:rPr>
          <w:rFonts w:ascii="Calibri" w:eastAsia="Calibri" w:hAnsi="Calibri" w:cs="Calibri"/>
          <w:spacing w:val="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in</w:t>
      </w:r>
      <w:r>
        <w:rPr>
          <w:rFonts w:ascii="Calibri" w:eastAsia="Calibri" w:hAnsi="Calibri" w:cs="Calibri"/>
          <w:spacing w:val="14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spacing w:val="1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position w:val="1"/>
          <w:sz w:val="26"/>
          <w:szCs w:val="26"/>
        </w:rPr>
        <w:t>nsiste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position w:val="1"/>
          <w:sz w:val="26"/>
          <w:szCs w:val="26"/>
        </w:rPr>
        <w:t>t</w:t>
      </w:r>
    </w:p>
    <w:p w:rsidR="00E412F5" w:rsidRDefault="00E412F5">
      <w:pPr>
        <w:spacing w:before="8" w:line="140" w:lineRule="exact"/>
        <w:rPr>
          <w:sz w:val="15"/>
          <w:szCs w:val="15"/>
        </w:rPr>
      </w:pPr>
    </w:p>
    <w:p w:rsidR="00E412F5" w:rsidRDefault="00F767AE">
      <w:pPr>
        <w:spacing w:line="361" w:lineRule="auto"/>
        <w:ind w:left="480" w:right="78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(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 xml:space="preserve">ct) </w:t>
      </w:r>
      <w:r>
        <w:rPr>
          <w:rFonts w:ascii="Calibri" w:eastAsia="Calibri" w:hAnsi="Calibri" w:cs="Calibri"/>
          <w:spacing w:val="5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 xml:space="preserve">ate  </w:t>
      </w:r>
      <w:r>
        <w:rPr>
          <w:rFonts w:ascii="Calibri" w:eastAsia="Calibri" w:hAnsi="Calibri" w:cs="Calibri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sp</w:t>
      </w:r>
      <w:r>
        <w:rPr>
          <w:rFonts w:ascii="Calibri" w:eastAsia="Calibri" w:hAnsi="Calibri" w:cs="Calibri"/>
          <w:spacing w:val="-2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 xml:space="preserve">te </w:t>
      </w:r>
      <w:r>
        <w:rPr>
          <w:rFonts w:ascii="Calibri" w:eastAsia="Calibri" w:hAnsi="Calibri" w:cs="Calibri"/>
          <w:spacing w:val="5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sy</w:t>
      </w:r>
      <w:r>
        <w:rPr>
          <w:rFonts w:ascii="Calibri" w:eastAsia="Calibri" w:hAnsi="Calibri" w:cs="Calibri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 xml:space="preserve">tem </w:t>
      </w:r>
      <w:r>
        <w:rPr>
          <w:rFonts w:ascii="Calibri" w:eastAsia="Calibri" w:hAnsi="Calibri" w:cs="Calibri"/>
          <w:spacing w:val="5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fail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 xml:space="preserve">s, </w:t>
      </w:r>
      <w:r>
        <w:rPr>
          <w:rFonts w:ascii="Calibri" w:eastAsia="Calibri" w:hAnsi="Calibri" w:cs="Calibri"/>
          <w:spacing w:val="5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 xml:space="preserve">d  </w:t>
      </w:r>
      <w:r>
        <w:rPr>
          <w:rFonts w:ascii="Calibri" w:eastAsia="Calibri" w:hAnsi="Calibri" w:cs="Calibri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 xml:space="preserve">t  </w:t>
      </w:r>
      <w:r>
        <w:rPr>
          <w:rFonts w:ascii="Calibri" w:eastAsia="Calibri" w:hAnsi="Calibri" w:cs="Calibri"/>
          <w:spacing w:val="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 xml:space="preserve">nt </w:t>
      </w:r>
      <w:r>
        <w:rPr>
          <w:rFonts w:ascii="Calibri" w:eastAsia="Calibri" w:hAnsi="Calibri" w:cs="Calibri"/>
          <w:spacing w:val="5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tr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nsacti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 e</w:t>
      </w:r>
      <w:r>
        <w:rPr>
          <w:rFonts w:ascii="Calibri" w:eastAsia="Calibri" w:hAnsi="Calibri" w:cs="Calibri"/>
          <w:spacing w:val="1"/>
          <w:sz w:val="26"/>
          <w:szCs w:val="26"/>
        </w:rPr>
        <w:t>x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utions</w:t>
      </w:r>
      <w:r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w</w:t>
      </w:r>
      <w:r>
        <w:rPr>
          <w:rFonts w:ascii="Calibri" w:eastAsia="Calibri" w:hAnsi="Calibri" w:cs="Calibri"/>
          <w:spacing w:val="3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tho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nfli</w:t>
      </w:r>
      <w:r>
        <w:rPr>
          <w:rFonts w:ascii="Calibri" w:eastAsia="Calibri" w:hAnsi="Calibri" w:cs="Calibri"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tin</w:t>
      </w:r>
      <w:r>
        <w:rPr>
          <w:rFonts w:ascii="Calibri" w:eastAsia="Calibri" w:hAnsi="Calibri" w:cs="Calibri"/>
          <w:spacing w:val="1"/>
          <w:sz w:val="26"/>
          <w:szCs w:val="26"/>
        </w:rPr>
        <w:t>g</w:t>
      </w:r>
      <w:r>
        <w:rPr>
          <w:rFonts w:ascii="Calibri" w:eastAsia="Calibri" w:hAnsi="Calibri" w:cs="Calibri"/>
          <w:sz w:val="26"/>
          <w:szCs w:val="26"/>
        </w:rPr>
        <w:t>.</w:t>
      </w:r>
    </w:p>
    <w:p w:rsidR="00E412F5" w:rsidRDefault="00F767AE">
      <w:pPr>
        <w:spacing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3</w:t>
      </w:r>
      <w:r>
        <w:rPr>
          <w:rFonts w:ascii="Calibri" w:eastAsia="Calibri" w:hAnsi="Calibri" w:cs="Calibri"/>
          <w:position w:val="1"/>
          <w:sz w:val="26"/>
          <w:szCs w:val="26"/>
        </w:rPr>
        <w:t xml:space="preserve">. </w:t>
      </w:r>
      <w:r>
        <w:rPr>
          <w:rFonts w:ascii="Calibri" w:eastAsia="Calibri" w:hAnsi="Calibri" w:cs="Calibri"/>
          <w:spacing w:val="57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position w:val="1"/>
          <w:sz w:val="26"/>
          <w:szCs w:val="26"/>
          <w:u w:val="thick" w:color="000000"/>
        </w:rPr>
        <w:t>File</w:t>
      </w:r>
      <w:r>
        <w:rPr>
          <w:rFonts w:ascii="Calibri" w:eastAsia="Calibri" w:hAnsi="Calibri" w:cs="Calibri"/>
          <w:b/>
          <w:spacing w:val="21"/>
          <w:position w:val="1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position w:val="1"/>
          <w:sz w:val="26"/>
          <w:szCs w:val="26"/>
          <w:u w:val="thick" w:color="000000"/>
        </w:rPr>
        <w:t>man</w:t>
      </w:r>
      <w:r>
        <w:rPr>
          <w:rFonts w:ascii="Calibri" w:eastAsia="Calibri" w:hAnsi="Calibri" w:cs="Calibri"/>
          <w:b/>
          <w:spacing w:val="-1"/>
          <w:position w:val="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pacing w:val="2"/>
          <w:position w:val="1"/>
          <w:sz w:val="26"/>
          <w:szCs w:val="26"/>
          <w:u w:val="thick" w:color="000000"/>
        </w:rPr>
        <w:t>g</w:t>
      </w:r>
      <w:r>
        <w:rPr>
          <w:rFonts w:ascii="Calibri" w:eastAsia="Calibri" w:hAnsi="Calibri" w:cs="Calibri"/>
          <w:b/>
          <w:spacing w:val="-1"/>
          <w:position w:val="1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pacing w:val="2"/>
          <w:position w:val="1"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position w:val="1"/>
          <w:sz w:val="26"/>
          <w:szCs w:val="26"/>
        </w:rPr>
        <w:t>,</w:t>
      </w:r>
      <w:r>
        <w:rPr>
          <w:rFonts w:ascii="Calibri" w:eastAsia="Calibri" w:hAnsi="Calibri" w:cs="Calibri"/>
          <w:spacing w:val="17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whi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position w:val="1"/>
          <w:sz w:val="26"/>
          <w:szCs w:val="26"/>
        </w:rPr>
        <w:t>h</w:t>
      </w:r>
      <w:r>
        <w:rPr>
          <w:rFonts w:ascii="Calibri" w:eastAsia="Calibri" w:hAnsi="Calibri" w:cs="Calibri"/>
          <w:spacing w:val="24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man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position w:val="1"/>
          <w:sz w:val="26"/>
          <w:szCs w:val="26"/>
        </w:rPr>
        <w:t>g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position w:val="1"/>
          <w:sz w:val="26"/>
          <w:szCs w:val="26"/>
        </w:rPr>
        <w:t>s</w:t>
      </w:r>
      <w:r>
        <w:rPr>
          <w:rFonts w:ascii="Calibri" w:eastAsia="Calibri" w:hAnsi="Calibri" w:cs="Calibri"/>
          <w:spacing w:val="18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the</w:t>
      </w:r>
      <w:r>
        <w:rPr>
          <w:rFonts w:ascii="Calibri" w:eastAsia="Calibri" w:hAnsi="Calibri" w:cs="Calibri"/>
          <w:spacing w:val="24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l</w:t>
      </w:r>
      <w:r>
        <w:rPr>
          <w:rFonts w:ascii="Calibri" w:eastAsia="Calibri" w:hAnsi="Calibri" w:cs="Calibri"/>
          <w:position w:val="1"/>
          <w:sz w:val="26"/>
          <w:szCs w:val="26"/>
        </w:rPr>
        <w:t>lo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position w:val="1"/>
          <w:sz w:val="26"/>
          <w:szCs w:val="26"/>
        </w:rPr>
        <w:t>ati</w:t>
      </w:r>
      <w:r>
        <w:rPr>
          <w:rFonts w:ascii="Calibri" w:eastAsia="Calibri" w:hAnsi="Calibri" w:cs="Calibri"/>
          <w:spacing w:val="3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spacing w:val="18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of</w:t>
      </w:r>
      <w:r>
        <w:rPr>
          <w:rFonts w:ascii="Calibri" w:eastAsia="Calibri" w:hAnsi="Calibri" w:cs="Calibri"/>
          <w:spacing w:val="26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space</w:t>
      </w:r>
      <w:r>
        <w:rPr>
          <w:rFonts w:ascii="Calibri" w:eastAsia="Calibri" w:hAnsi="Calibri" w:cs="Calibri"/>
          <w:spacing w:val="22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on</w:t>
      </w:r>
      <w:r>
        <w:rPr>
          <w:rFonts w:ascii="Calibri" w:eastAsia="Calibri" w:hAnsi="Calibri" w:cs="Calibri"/>
          <w:spacing w:val="25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d</w:t>
      </w:r>
      <w:r>
        <w:rPr>
          <w:rFonts w:ascii="Calibri" w:eastAsia="Calibri" w:hAnsi="Calibri" w:cs="Calibri"/>
          <w:spacing w:val="3"/>
          <w:position w:val="1"/>
          <w:sz w:val="26"/>
          <w:szCs w:val="26"/>
        </w:rPr>
        <w:t>i</w:t>
      </w:r>
      <w:r>
        <w:rPr>
          <w:rFonts w:ascii="Calibri" w:eastAsia="Calibri" w:hAnsi="Calibri" w:cs="Calibri"/>
          <w:position w:val="1"/>
          <w:sz w:val="26"/>
          <w:szCs w:val="26"/>
        </w:rPr>
        <w:t>sk</w:t>
      </w:r>
      <w:r>
        <w:rPr>
          <w:rFonts w:ascii="Calibri" w:eastAsia="Calibri" w:hAnsi="Calibri" w:cs="Calibri"/>
          <w:spacing w:val="25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s</w:t>
      </w:r>
      <w:r>
        <w:rPr>
          <w:rFonts w:ascii="Calibri" w:eastAsia="Calibri" w:hAnsi="Calibri" w:cs="Calibri"/>
          <w:spacing w:val="-1"/>
          <w:position w:val="1"/>
          <w:sz w:val="26"/>
          <w:szCs w:val="26"/>
        </w:rPr>
        <w:t>t</w:t>
      </w:r>
      <w:r>
        <w:rPr>
          <w:rFonts w:ascii="Calibri" w:eastAsia="Calibri" w:hAnsi="Calibri" w:cs="Calibri"/>
          <w:spacing w:val="2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spacing w:val="8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g</w:t>
      </w:r>
      <w:r>
        <w:rPr>
          <w:rFonts w:ascii="Calibri" w:eastAsia="Calibri" w:hAnsi="Calibri" w:cs="Calibri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spacing w:val="20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position w:val="1"/>
          <w:sz w:val="26"/>
          <w:szCs w:val="26"/>
        </w:rPr>
        <w:t>d</w:t>
      </w:r>
      <w:r>
        <w:rPr>
          <w:rFonts w:ascii="Calibri" w:eastAsia="Calibri" w:hAnsi="Calibri" w:cs="Calibri"/>
          <w:spacing w:val="24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the</w:t>
      </w:r>
    </w:p>
    <w:p w:rsidR="00E412F5" w:rsidRDefault="00E412F5">
      <w:pPr>
        <w:spacing w:line="160" w:lineRule="exact"/>
        <w:rPr>
          <w:sz w:val="16"/>
          <w:szCs w:val="16"/>
        </w:rPr>
      </w:pPr>
    </w:p>
    <w:p w:rsidR="00E412F5" w:rsidRDefault="00F767AE">
      <w:pPr>
        <w:ind w:left="48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tr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ct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3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sed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ese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fo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mation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ed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on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1"/>
          <w:sz w:val="26"/>
          <w:szCs w:val="26"/>
        </w:rPr>
        <w:t>k</w:t>
      </w:r>
      <w:r>
        <w:rPr>
          <w:rFonts w:ascii="Calibri" w:eastAsia="Calibri" w:hAnsi="Calibri" w:cs="Calibri"/>
          <w:sz w:val="26"/>
          <w:szCs w:val="26"/>
        </w:rPr>
        <w:t>.</w:t>
      </w:r>
    </w:p>
    <w:p w:rsidR="00E412F5" w:rsidRDefault="00E412F5">
      <w:pPr>
        <w:spacing w:before="8" w:line="140" w:lineRule="exact"/>
        <w:rPr>
          <w:sz w:val="15"/>
          <w:szCs w:val="15"/>
        </w:rPr>
      </w:pPr>
    </w:p>
    <w:p w:rsidR="00E412F5" w:rsidRDefault="00F767AE">
      <w:pPr>
        <w:spacing w:line="359" w:lineRule="auto"/>
        <w:ind w:left="480" w:right="77" w:hanging="36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4</w:t>
      </w:r>
      <w:r>
        <w:rPr>
          <w:rFonts w:ascii="Calibri" w:eastAsia="Calibri" w:hAnsi="Calibri" w:cs="Calibri"/>
          <w:sz w:val="26"/>
          <w:szCs w:val="26"/>
        </w:rPr>
        <w:t xml:space="preserve">. </w:t>
      </w:r>
      <w:r>
        <w:rPr>
          <w:rFonts w:ascii="Calibri" w:eastAsia="Calibri" w:hAnsi="Calibri" w:cs="Calibri"/>
          <w:spacing w:val="5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B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uff</w:t>
      </w:r>
      <w:r>
        <w:rPr>
          <w:rFonts w:ascii="Calibri" w:eastAsia="Calibri" w:hAnsi="Calibri" w:cs="Calibri"/>
          <w:b/>
          <w:spacing w:val="-2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b/>
          <w:spacing w:val="21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m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n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g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whi</w:t>
      </w:r>
      <w:r>
        <w:rPr>
          <w:rFonts w:ascii="Calibri" w:eastAsia="Calibri" w:hAnsi="Calibri" w:cs="Calibri"/>
          <w:spacing w:val="3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2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is</w:t>
      </w:r>
      <w:r>
        <w:rPr>
          <w:rFonts w:ascii="Calibri" w:eastAsia="Calibri" w:hAnsi="Calibri" w:cs="Calibri"/>
          <w:spacing w:val="2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sponsib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for</w:t>
      </w:r>
      <w:r>
        <w:rPr>
          <w:rFonts w:ascii="Calibri" w:eastAsia="Calibri" w:hAnsi="Calibri" w:cs="Calibri"/>
          <w:spacing w:val="2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fet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ng</w:t>
      </w:r>
      <w:r>
        <w:rPr>
          <w:rFonts w:ascii="Calibri" w:eastAsia="Calibri" w:hAnsi="Calibri" w:cs="Calibri"/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2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om</w:t>
      </w:r>
      <w:r>
        <w:rPr>
          <w:rFonts w:ascii="Calibri" w:eastAsia="Calibri" w:hAnsi="Calibri" w:cs="Calibri"/>
          <w:spacing w:val="2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sk</w:t>
      </w:r>
      <w:r>
        <w:rPr>
          <w:rFonts w:ascii="Calibri" w:eastAsia="Calibri" w:hAnsi="Calibri" w:cs="Calibri"/>
          <w:spacing w:val="3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g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2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to main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m</w:t>
      </w:r>
      <w:r>
        <w:rPr>
          <w:rFonts w:ascii="Calibri" w:eastAsia="Calibri" w:hAnsi="Calibri" w:cs="Calibri"/>
          <w:spacing w:val="2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mory,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and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pacing w:val="3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w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m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me</w:t>
      </w:r>
      <w:r>
        <w:rPr>
          <w:rFonts w:ascii="Calibri" w:eastAsia="Calibri" w:hAnsi="Calibri" w:cs="Calibri"/>
          <w:spacing w:val="-1"/>
          <w:sz w:val="26"/>
          <w:szCs w:val="26"/>
        </w:rPr>
        <w:t>m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pacing w:val="2"/>
          <w:sz w:val="26"/>
          <w:szCs w:val="26"/>
        </w:rPr>
        <w:t>y</w:t>
      </w:r>
      <w:r>
        <w:rPr>
          <w:rFonts w:ascii="Calibri" w:eastAsia="Calibri" w:hAnsi="Calibri" w:cs="Calibri"/>
          <w:sz w:val="26"/>
          <w:szCs w:val="26"/>
        </w:rPr>
        <w:t>.</w:t>
      </w:r>
    </w:p>
    <w:p w:rsidR="00E412F5" w:rsidRDefault="00E412F5">
      <w:pPr>
        <w:spacing w:before="7" w:line="160" w:lineRule="exact"/>
        <w:rPr>
          <w:sz w:val="16"/>
          <w:szCs w:val="16"/>
        </w:rPr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spacing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B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r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fly</w:t>
      </w:r>
      <w:r>
        <w:rPr>
          <w:rFonts w:ascii="Calibri" w:eastAsia="Calibri" w:hAnsi="Calibri" w:cs="Calibri"/>
          <w:b/>
          <w:color w:val="FF0000"/>
          <w:spacing w:val="-6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ta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l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k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ng</w:t>
      </w:r>
      <w:r>
        <w:rPr>
          <w:rFonts w:ascii="Calibri" w:eastAsia="Calibri" w:hAnsi="Calibri" w:cs="Calibri"/>
          <w:b/>
          <w:color w:val="FF0000"/>
          <w:spacing w:val="-7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bo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u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-7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D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b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s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pacing w:val="-8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r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chi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c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u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r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?</w:t>
      </w:r>
    </w:p>
    <w:p w:rsidR="00E412F5" w:rsidRDefault="00E412F5">
      <w:pPr>
        <w:spacing w:before="5" w:line="240" w:lineRule="exact"/>
        <w:rPr>
          <w:sz w:val="24"/>
          <w:szCs w:val="24"/>
        </w:rPr>
      </w:pPr>
    </w:p>
    <w:p w:rsidR="00E412F5" w:rsidRDefault="00F767AE">
      <w:pPr>
        <w:spacing w:before="7" w:line="277" w:lineRule="auto"/>
        <w:ind w:left="120" w:right="77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 xml:space="preserve">he </w:t>
      </w:r>
      <w:r>
        <w:rPr>
          <w:rFonts w:ascii="Calibri" w:eastAsia="Calibri" w:hAnsi="Calibri" w:cs="Calibri"/>
          <w:spacing w:val="1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ite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tu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 xml:space="preserve">e </w:t>
      </w:r>
      <w:r>
        <w:rPr>
          <w:rFonts w:ascii="Calibri" w:eastAsia="Calibri" w:hAnsi="Calibri" w:cs="Calibri"/>
          <w:spacing w:val="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 xml:space="preserve">of </w:t>
      </w:r>
      <w:r>
        <w:rPr>
          <w:rFonts w:ascii="Calibri" w:eastAsia="Calibri" w:hAnsi="Calibri" w:cs="Calibri"/>
          <w:spacing w:val="17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2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at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b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 xml:space="preserve">se </w:t>
      </w:r>
      <w:r>
        <w:rPr>
          <w:rFonts w:ascii="Calibri" w:eastAsia="Calibri" w:hAnsi="Calibri" w:cs="Calibri"/>
          <w:spacing w:val="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sy</w:t>
      </w:r>
      <w:r>
        <w:rPr>
          <w:rFonts w:ascii="Calibri" w:eastAsia="Calibri" w:hAnsi="Calibri" w:cs="Calibri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2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 xml:space="preserve">ms </w:t>
      </w:r>
      <w:r>
        <w:rPr>
          <w:rFonts w:ascii="Calibri" w:eastAsia="Calibri" w:hAnsi="Calibri" w:cs="Calibri"/>
          <w:spacing w:val="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 xml:space="preserve">is </w:t>
      </w:r>
      <w:r>
        <w:rPr>
          <w:rFonts w:ascii="Calibri" w:eastAsia="Calibri" w:hAnsi="Calibri" w:cs="Calibri"/>
          <w:spacing w:val="17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2"/>
          <w:sz w:val="26"/>
          <w:szCs w:val="26"/>
        </w:rPr>
        <w:t>g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 xml:space="preserve">atly </w:t>
      </w:r>
      <w:r>
        <w:rPr>
          <w:rFonts w:ascii="Calibri" w:eastAsia="Calibri" w:hAnsi="Calibri" w:cs="Calibri"/>
          <w:spacing w:val="1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fl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 xml:space="preserve">d </w:t>
      </w:r>
      <w:r>
        <w:rPr>
          <w:rFonts w:ascii="Calibri" w:eastAsia="Calibri" w:hAnsi="Calibri" w:cs="Calibri"/>
          <w:spacing w:val="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 xml:space="preserve">by </w:t>
      </w:r>
      <w:r>
        <w:rPr>
          <w:rFonts w:ascii="Calibri" w:eastAsia="Calibri" w:hAnsi="Calibri" w:cs="Calibri"/>
          <w:spacing w:val="1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 xml:space="preserve">the </w:t>
      </w:r>
      <w:r>
        <w:rPr>
          <w:rFonts w:ascii="Calibri" w:eastAsia="Calibri" w:hAnsi="Calibri" w:cs="Calibri"/>
          <w:spacing w:val="1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yi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g c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mputer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spacing w:val="2"/>
          <w:sz w:val="26"/>
          <w:szCs w:val="26"/>
        </w:rPr>
        <w:t>y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em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on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2"/>
          <w:sz w:val="26"/>
          <w:szCs w:val="26"/>
        </w:rPr>
        <w:t>w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ch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ase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is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4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g:</w:t>
      </w:r>
    </w:p>
    <w:p w:rsidR="00E412F5" w:rsidRDefault="00E412F5">
      <w:pPr>
        <w:spacing w:before="7" w:line="180" w:lineRule="exact"/>
        <w:rPr>
          <w:sz w:val="19"/>
          <w:szCs w:val="19"/>
        </w:rPr>
      </w:pPr>
    </w:p>
    <w:p w:rsidR="00E412F5" w:rsidRDefault="00F767AE">
      <w:pPr>
        <w:ind w:left="48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1</w:t>
      </w:r>
      <w:r>
        <w:rPr>
          <w:rFonts w:ascii="Calibri" w:eastAsia="Calibri" w:hAnsi="Calibri" w:cs="Calibri"/>
          <w:sz w:val="26"/>
          <w:szCs w:val="26"/>
        </w:rPr>
        <w:t xml:space="preserve">. </w:t>
      </w:r>
      <w:r>
        <w:rPr>
          <w:rFonts w:ascii="Calibri" w:eastAsia="Calibri" w:hAnsi="Calibri" w:cs="Calibri"/>
          <w:spacing w:val="43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tr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li</w:t>
      </w:r>
      <w:r>
        <w:rPr>
          <w:rFonts w:ascii="Calibri" w:eastAsia="Calibri" w:hAnsi="Calibri" w:cs="Calibri"/>
          <w:spacing w:val="2"/>
          <w:sz w:val="26"/>
          <w:szCs w:val="26"/>
        </w:rPr>
        <w:t>z</w:t>
      </w:r>
      <w:r>
        <w:rPr>
          <w:rFonts w:ascii="Calibri" w:eastAsia="Calibri" w:hAnsi="Calibri" w:cs="Calibri"/>
          <w:sz w:val="26"/>
          <w:szCs w:val="26"/>
        </w:rPr>
        <w:t>ed</w:t>
      </w:r>
    </w:p>
    <w:p w:rsidR="00E412F5" w:rsidRDefault="00F767AE">
      <w:pPr>
        <w:spacing w:line="300" w:lineRule="exact"/>
        <w:ind w:left="48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2</w:t>
      </w:r>
      <w:r>
        <w:rPr>
          <w:rFonts w:ascii="Calibri" w:eastAsia="Calibri" w:hAnsi="Calibri" w:cs="Calibri"/>
          <w:position w:val="1"/>
          <w:sz w:val="26"/>
          <w:szCs w:val="26"/>
        </w:rPr>
        <w:t xml:space="preserve">. </w:t>
      </w:r>
      <w:r>
        <w:rPr>
          <w:rFonts w:ascii="Calibri" w:eastAsia="Calibri" w:hAnsi="Calibri" w:cs="Calibri"/>
          <w:spacing w:val="4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position w:val="1"/>
          <w:sz w:val="26"/>
          <w:szCs w:val="26"/>
        </w:rPr>
        <w:t>li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t</w:t>
      </w:r>
      <w:r>
        <w:rPr>
          <w:rFonts w:ascii="Calibri" w:eastAsia="Calibri" w:hAnsi="Calibri" w:cs="Calibri"/>
          <w:position w:val="1"/>
          <w:sz w:val="26"/>
          <w:szCs w:val="26"/>
        </w:rPr>
        <w:t>-ser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v</w:t>
      </w:r>
      <w:r>
        <w:rPr>
          <w:rFonts w:ascii="Calibri" w:eastAsia="Calibri" w:hAnsi="Calibri" w:cs="Calibri"/>
          <w:position w:val="1"/>
          <w:sz w:val="26"/>
          <w:szCs w:val="26"/>
        </w:rPr>
        <w:t>er</w:t>
      </w:r>
    </w:p>
    <w:p w:rsidR="00E412F5" w:rsidRDefault="00F767AE">
      <w:pPr>
        <w:spacing w:line="300" w:lineRule="exact"/>
        <w:ind w:left="48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3</w:t>
      </w:r>
      <w:r>
        <w:rPr>
          <w:rFonts w:ascii="Calibri" w:eastAsia="Calibri" w:hAnsi="Calibri" w:cs="Calibri"/>
          <w:position w:val="1"/>
          <w:sz w:val="26"/>
          <w:szCs w:val="26"/>
        </w:rPr>
        <w:t xml:space="preserve">. </w:t>
      </w:r>
      <w:r>
        <w:rPr>
          <w:rFonts w:ascii="Calibri" w:eastAsia="Calibri" w:hAnsi="Calibri" w:cs="Calibri"/>
          <w:spacing w:val="4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position w:val="1"/>
          <w:sz w:val="26"/>
          <w:szCs w:val="26"/>
        </w:rPr>
        <w:t>ll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position w:val="1"/>
          <w:sz w:val="26"/>
          <w:szCs w:val="26"/>
        </w:rPr>
        <w:t>l</w:t>
      </w:r>
      <w:r>
        <w:rPr>
          <w:rFonts w:ascii="Calibri" w:eastAsia="Calibri" w:hAnsi="Calibri" w:cs="Calibri"/>
          <w:spacing w:val="-8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(mult</w:t>
      </w:r>
      <w:r>
        <w:rPr>
          <w:rFonts w:ascii="Calibri" w:eastAsia="Calibri" w:hAnsi="Calibri" w:cs="Calibri"/>
          <w:spacing w:val="2"/>
          <w:position w:val="1"/>
          <w:sz w:val="26"/>
          <w:szCs w:val="26"/>
        </w:rPr>
        <w:t>i</w:t>
      </w:r>
      <w:r>
        <w:rPr>
          <w:rFonts w:ascii="Calibri" w:eastAsia="Calibri" w:hAnsi="Calibri" w:cs="Calibri"/>
          <w:position w:val="1"/>
          <w:sz w:val="26"/>
          <w:szCs w:val="26"/>
        </w:rPr>
        <w:t>-p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position w:val="1"/>
          <w:sz w:val="26"/>
          <w:szCs w:val="26"/>
        </w:rPr>
        <w:t>essor)</w:t>
      </w:r>
    </w:p>
    <w:p w:rsidR="00E412F5" w:rsidRDefault="00F767AE">
      <w:pPr>
        <w:spacing w:before="2"/>
        <w:ind w:left="480"/>
        <w:rPr>
          <w:rFonts w:ascii="Calibri" w:eastAsia="Calibri" w:hAnsi="Calibri" w:cs="Calibri"/>
          <w:sz w:val="26"/>
          <w:szCs w:val="26"/>
        </w:rPr>
        <w:sectPr w:rsidR="00E412F5">
          <w:pgSz w:w="11920" w:h="16840"/>
          <w:pgMar w:top="260" w:right="1160" w:bottom="0" w:left="1680" w:header="65" w:footer="63" w:gutter="0"/>
          <w:cols w:space="720"/>
        </w:sectPr>
      </w:pPr>
      <w:r>
        <w:rPr>
          <w:rFonts w:ascii="Calibri" w:eastAsia="Calibri" w:hAnsi="Calibri" w:cs="Calibri"/>
          <w:spacing w:val="1"/>
          <w:sz w:val="26"/>
          <w:szCs w:val="26"/>
        </w:rPr>
        <w:t>4</w:t>
      </w:r>
      <w:r>
        <w:rPr>
          <w:rFonts w:ascii="Calibri" w:eastAsia="Calibri" w:hAnsi="Calibri" w:cs="Calibri"/>
          <w:sz w:val="26"/>
          <w:szCs w:val="26"/>
        </w:rPr>
        <w:t xml:space="preserve">. </w:t>
      </w:r>
      <w:r>
        <w:rPr>
          <w:rFonts w:ascii="Calibri" w:eastAsia="Calibri" w:hAnsi="Calibri" w:cs="Calibri"/>
          <w:spacing w:val="43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istri</w:t>
      </w:r>
      <w:r>
        <w:rPr>
          <w:rFonts w:ascii="Calibri" w:eastAsia="Calibri" w:hAnsi="Calibri" w:cs="Calibri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ut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d</w:t>
      </w:r>
    </w:p>
    <w:p w:rsidR="00E412F5" w:rsidRDefault="0036565B">
      <w:pPr>
        <w:spacing w:before="9" w:line="10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809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295275</wp:posOffset>
                </wp:positionV>
                <wp:extent cx="6953250" cy="10103485"/>
                <wp:effectExtent l="8890" t="9525" r="635" b="2540"/>
                <wp:wrapNone/>
                <wp:docPr id="503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103485"/>
                          <a:chOff x="479" y="465"/>
                          <a:chExt cx="10950" cy="15911"/>
                        </a:xfrm>
                      </wpg:grpSpPr>
                      <wpg:grpSp>
                        <wpg:cNvPr id="504" name="Group 606"/>
                        <wpg:cNvGrpSpPr>
                          <a:grpSpLocks/>
                        </wpg:cNvGrpSpPr>
                        <wpg:grpSpPr bwMode="auto">
                          <a:xfrm>
                            <a:off x="509" y="494"/>
                            <a:ext cx="10891" cy="0"/>
                            <a:chOff x="509" y="494"/>
                            <a:chExt cx="10891" cy="0"/>
                          </a:xfrm>
                        </wpg:grpSpPr>
                        <wps:wsp>
                          <wps:cNvPr id="505" name="Freeform 613"/>
                          <wps:cNvSpPr>
                            <a:spLocks/>
                          </wps:cNvSpPr>
                          <wps:spPr bwMode="auto">
                            <a:xfrm>
                              <a:off x="509" y="494"/>
                              <a:ext cx="10891" cy="0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91"/>
                                <a:gd name="T2" fmla="+- 0 11400 509"/>
                                <a:gd name="T3" fmla="*/ T2 w 108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91">
                                  <a:moveTo>
                                    <a:pt x="0" y="0"/>
                                  </a:moveTo>
                                  <a:lnTo>
                                    <a:pt x="10891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06" name="Group 607"/>
                          <wpg:cNvGrpSpPr>
                            <a:grpSpLocks/>
                          </wpg:cNvGrpSpPr>
                          <wpg:grpSpPr bwMode="auto">
                            <a:xfrm>
                              <a:off x="494" y="480"/>
                              <a:ext cx="0" cy="15880"/>
                              <a:chOff x="494" y="480"/>
                              <a:chExt cx="0" cy="15880"/>
                            </a:xfrm>
                          </wpg:grpSpPr>
                          <wps:wsp>
                            <wps:cNvPr id="507" name="Freeform 612"/>
                            <wps:cNvSpPr>
                              <a:spLocks/>
                            </wps:cNvSpPr>
                            <wps:spPr bwMode="auto">
                              <a:xfrm>
                                <a:off x="494" y="480"/>
                                <a:ext cx="0" cy="15880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5880"/>
                                  <a:gd name="T2" fmla="+- 0 16360 480"/>
                                  <a:gd name="T3" fmla="*/ 16360 h 15880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5880">
                                    <a:moveTo>
                                      <a:pt x="0" y="0"/>
                                    </a:moveTo>
                                    <a:lnTo>
                                      <a:pt x="0" y="15880"/>
                                    </a:lnTo>
                                  </a:path>
                                </a:pathLst>
                              </a:custGeom>
                              <a:noFill/>
                              <a:ln w="1955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08" name="Group 60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14" y="480"/>
                                <a:ext cx="0" cy="15880"/>
                                <a:chOff x="11414" y="480"/>
                                <a:chExt cx="0" cy="15880"/>
                              </a:xfrm>
                            </wpg:grpSpPr>
                            <wps:wsp>
                              <wps:cNvPr id="509" name="Freeform 6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14" y="480"/>
                                  <a:ext cx="0" cy="15880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5880"/>
                                    <a:gd name="T2" fmla="+- 0 16360 480"/>
                                    <a:gd name="T3" fmla="*/ 16360 h 15880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5880">
                                      <a:moveTo>
                                        <a:pt x="0" y="0"/>
                                      </a:moveTo>
                                      <a:lnTo>
                                        <a:pt x="0" y="1588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10" name="Group 6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9" y="16346"/>
                                  <a:ext cx="10891" cy="0"/>
                                  <a:chOff x="509" y="16346"/>
                                  <a:chExt cx="10891" cy="0"/>
                                </a:xfrm>
                              </wpg:grpSpPr>
                              <wps:wsp>
                                <wps:cNvPr id="511" name="Freeform 6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9" y="16346"/>
                                    <a:ext cx="10891" cy="0"/>
                                  </a:xfrm>
                                  <a:custGeom>
                                    <a:avLst/>
                                    <a:gdLst>
                                      <a:gd name="T0" fmla="+- 0 509 509"/>
                                      <a:gd name="T1" fmla="*/ T0 w 10891"/>
                                      <a:gd name="T2" fmla="+- 0 11400 509"/>
                                      <a:gd name="T3" fmla="*/ T2 w 1089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891">
                                        <a:moveTo>
                                          <a:pt x="0" y="0"/>
                                        </a:moveTo>
                                        <a:lnTo>
                                          <a:pt x="1089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558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5" o:spid="_x0000_s1026" style="position:absolute;left:0;text-align:left;margin-left:23.95pt;margin-top:23.25pt;width:547.5pt;height:795.55pt;z-index:-1671;mso-position-horizontal-relative:page;mso-position-vertical-relative:page" coordorigin="479,465" coordsize="10950,15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">
                <v:group id="Group 606" o:spid="_x0000_s1027" style="position:absolute;left:509;top:494;width:10891;height:0" coordorigin="509,494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613" o:spid="_x0000_s1028" style="position:absolute;left:509;top:494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2WMMA&#10;AADcAAAADwAAAGRycy9kb3ducmV2LnhtbESPQWvCQBSE74L/YXmCN91UiJTUVYoSED1pSqG3R/a5&#10;CWbfhuwmpv++Kwg9DjPzDbPZjbYRA3W+dqzgbZmAIC6drtko+CryxTsIH5A1No5JwS952G2nkw1m&#10;2j34QsM1GBEh7DNUUIXQZlL6siKLfula4ujdXGcxRNkZqTt8RLht5CpJ1tJizXGhwpb2FZX3a28V&#10;/BR9Pnzvi/y8Wpfan1JzGHuj1Hw2fn6ACDSG//CrfdQK0iSF55l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g2WMMAAADcAAAADwAAAAAAAAAAAAAAAACYAgAAZHJzL2Rv&#10;d25yZXYueG1sUEsFBgAAAAAEAAQA9QAAAIgDAAAAAA==&#10;" path="m,l10891,e" filled="f" strokeweight="1.54pt">
                    <v:path arrowok="t" o:connecttype="custom" o:connectlocs="0,0;10891,0" o:connectangles="0,0"/>
                  </v:shape>
                  <v:group id="Group 607" o:spid="_x0000_s1029" style="position:absolute;left:494;top:480;width:0;height:15880" coordorigin="49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  <v:shape id="Freeform 612" o:spid="_x0000_s1030" style="position:absolute;left:49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pK8YA&#10;AADcAAAADwAAAGRycy9kb3ducmV2LnhtbESPQWsCMRSE7wX/Q3hCL1KTilq7GqUVq+1xtRR6e2ye&#10;u9smL8sm6vbfN0Khx2FmvmEWq85ZcaY21J413A8VCOLCm5pLDe+Hl7sZiBCRDVrPpOGHAqyWvZsF&#10;ZsZfOKfzPpYiQThkqKGKscmkDEVFDsPQN8TJO/rWYUyyLaVp8ZLgzsqRUlPpsOa0UGFD64qK7/3J&#10;abCjbf7xOIhv+fjr83mj7M5Nm53Wt/3uaQ4iUhf/w3/tV6Nhoh7geiYd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fpK8YAAADcAAAADwAAAAAAAAAAAAAAAACYAgAAZHJz&#10;L2Rvd25yZXYueG1sUEsFBgAAAAAEAAQA9QAAAIsDAAAAAA==&#10;" path="m,l,15880e" filled="f" strokeweight="1.54pt">
                      <v:path arrowok="t" o:connecttype="custom" o:connectlocs="0,480;0,16360" o:connectangles="0,0"/>
                    </v:shape>
                    <v:group id="Group 608" o:spid="_x0000_s1031" style="position:absolute;left:11414;top:480;width:0;height:15880" coordorigin="1141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    <v:shape id="Freeform 611" o:spid="_x0000_s1032" style="position:absolute;left:1141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YwsYA&#10;AADcAAAADwAAAGRycy9kb3ducmV2LnhtbESPQWsCMRSE74X+h/CEXoomlSq6GqUtrdbjqgjeHpvn&#10;7rbJy7JJdf33TUHocZiZb5j5snNWnKkNtWcNTwMFgrjwpuZSw3730Z+ACBHZoPVMGq4UYLm4v5tj&#10;ZvyFczpvYykShEOGGqoYm0zKUFTkMAx8Q5y8k28dxiTbUpoWLwnurBwqNZYOa04LFTb0VlHxvf1x&#10;GuxwlR+mj3GTP38dX9+VXbtxs9b6ode9zEBE6uJ/+Nb+NBpGagp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TYwsYAAADcAAAADwAAAAAAAAAAAAAAAACYAgAAZHJz&#10;L2Rvd25yZXYueG1sUEsFBgAAAAAEAAQA9QAAAIsDAAAAAA==&#10;" path="m,l,15880e" filled="f" strokeweight="1.54pt">
                        <v:path arrowok="t" o:connecttype="custom" o:connectlocs="0,480;0,16360" o:connectangles="0,0"/>
                      </v:shape>
                      <v:group id="Group 609" o:spid="_x0000_s1033" style="position:absolute;left:509;top:16346;width:10891;height:0" coordorigin="509,16346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      <v:shape id="Freeform 610" o:spid="_x0000_s1034" style="position:absolute;left:509;top:16346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qmhsQA&#10;AADcAAAADwAAAGRycy9kb3ducmV2LnhtbESPQWvCQBSE70L/w/IKvekmglKiq4glUNqTRgRvj+xz&#10;E8y+DdlNjP/eLQg9DjPzDbPejrYRA3W+dqwgnSUgiEunazYKTkU+/QThA7LGxjEpeJCH7eZtssZM&#10;uzsfaDgGIyKEfYYKqhDaTEpfVmTRz1xLHL2r6yyGKDsjdYf3CLeNnCfJUlqsOS5U2NK+ovJ27K2C&#10;S9Hnw3lf5L/zZan9z8J8jb1R6uN93K1ABBrDf/jV/tYKFmkKf2fi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apobEAAAA3AAAAA8AAAAAAAAAAAAAAAAAmAIAAGRycy9k&#10;b3ducmV2LnhtbFBLBQYAAAAABAAEAPUAAACJAwAAAAA=&#10;" path="m,l10891,e" filled="f" strokeweight="1.54pt">
                          <v:path arrowok="t" o:connecttype="custom" o:connectlocs="0,0;10891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spacing w:before="7"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>D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at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b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se</w:t>
      </w:r>
      <w:r>
        <w:rPr>
          <w:rFonts w:ascii="Calibri" w:eastAsia="Calibri" w:hAnsi="Calibri" w:cs="Calibri"/>
          <w:spacing w:val="-11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p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p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c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ati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ns</w:t>
      </w:r>
      <w:r>
        <w:rPr>
          <w:rFonts w:ascii="Calibri" w:eastAsia="Calibri" w:hAnsi="Calibri" w:cs="Calibri"/>
          <w:spacing w:val="-10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-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usu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lly</w:t>
      </w:r>
      <w:r>
        <w:rPr>
          <w:rFonts w:ascii="Calibri" w:eastAsia="Calibri" w:hAnsi="Calibri" w:cs="Calibri"/>
          <w:spacing w:val="-8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p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rtiti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d</w:t>
      </w:r>
      <w:r>
        <w:rPr>
          <w:rFonts w:ascii="Calibri" w:eastAsia="Calibri" w:hAnsi="Calibri" w:cs="Calibri"/>
          <w:spacing w:val="-10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pacing w:val="6"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spacing w:val="-6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w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spacing w:val="-6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or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th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ee</w:t>
      </w:r>
      <w:r>
        <w:rPr>
          <w:rFonts w:ascii="Calibri" w:eastAsia="Calibri" w:hAnsi="Calibri" w:cs="Calibri"/>
          <w:spacing w:val="-6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p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rt</w:t>
      </w:r>
      <w:r>
        <w:rPr>
          <w:rFonts w:ascii="Calibri" w:eastAsia="Calibri" w:hAnsi="Calibri" w:cs="Calibri"/>
          <w:spacing w:val="2"/>
          <w:sz w:val="26"/>
          <w:szCs w:val="26"/>
          <w:u w:val="single" w:color="000000"/>
        </w:rPr>
        <w:t>s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:</w:t>
      </w:r>
    </w:p>
    <w:p w:rsidR="00E412F5" w:rsidRDefault="00E412F5">
      <w:pPr>
        <w:spacing w:before="5" w:line="240" w:lineRule="exact"/>
        <w:rPr>
          <w:sz w:val="24"/>
          <w:szCs w:val="24"/>
        </w:rPr>
      </w:pPr>
    </w:p>
    <w:p w:rsidR="00E412F5" w:rsidRDefault="00F767AE">
      <w:pPr>
        <w:spacing w:before="1" w:line="300" w:lineRule="exact"/>
        <w:ind w:left="480" w:right="384" w:hanging="36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1</w:t>
      </w:r>
      <w:r>
        <w:rPr>
          <w:rFonts w:ascii="Calibri" w:eastAsia="Calibri" w:hAnsi="Calibri" w:cs="Calibri"/>
          <w:sz w:val="26"/>
          <w:szCs w:val="26"/>
        </w:rPr>
        <w:t xml:space="preserve">. </w:t>
      </w:r>
      <w:r>
        <w:rPr>
          <w:rFonts w:ascii="Calibri" w:eastAsia="Calibri" w:hAnsi="Calibri" w:cs="Calibri"/>
          <w:spacing w:val="5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w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o-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ie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b/>
          <w:spacing w:val="-9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chi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c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u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re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ati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sid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at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he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nt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mac</w:t>
      </w:r>
      <w:r>
        <w:rPr>
          <w:rFonts w:ascii="Calibri" w:eastAsia="Calibri" w:hAnsi="Calibri" w:cs="Calibri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pacing w:val="3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4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whe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it 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vok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ase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sy</w:t>
      </w:r>
      <w:r>
        <w:rPr>
          <w:rFonts w:ascii="Calibri" w:eastAsia="Calibri" w:hAnsi="Calibri" w:cs="Calibri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tem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fun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tiona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ity</w:t>
      </w:r>
      <w:r>
        <w:rPr>
          <w:rFonts w:ascii="Calibri" w:eastAsia="Calibri" w:hAnsi="Calibri" w:cs="Calibri"/>
          <w:spacing w:val="-14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3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v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m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ne</w:t>
      </w:r>
      <w:r>
        <w:rPr>
          <w:rFonts w:ascii="Calibri" w:eastAsia="Calibri" w:hAnsi="Calibri" w:cs="Calibri"/>
          <w:spacing w:val="4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pacing w:val="2"/>
          <w:sz w:val="26"/>
          <w:szCs w:val="26"/>
        </w:rPr>
        <w:t>g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q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y l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g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ge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ateme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s.</w:t>
      </w:r>
    </w:p>
    <w:p w:rsidR="00E412F5" w:rsidRDefault="00F767AE">
      <w:pPr>
        <w:spacing w:before="3" w:line="300" w:lineRule="exact"/>
        <w:ind w:left="480" w:right="191" w:hanging="36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2</w:t>
      </w:r>
      <w:r>
        <w:rPr>
          <w:rFonts w:ascii="Calibri" w:eastAsia="Calibri" w:hAnsi="Calibri" w:cs="Calibri"/>
          <w:sz w:val="26"/>
          <w:szCs w:val="26"/>
        </w:rPr>
        <w:t xml:space="preserve">. </w:t>
      </w:r>
      <w:r>
        <w:rPr>
          <w:rFonts w:ascii="Calibri" w:eastAsia="Calibri" w:hAnsi="Calibri" w:cs="Calibri"/>
          <w:spacing w:val="5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h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-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ie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b/>
          <w:spacing w:val="-10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chit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c</w:t>
      </w:r>
      <w:r>
        <w:rPr>
          <w:rFonts w:ascii="Calibri" w:eastAsia="Calibri" w:hAnsi="Calibri" w:cs="Calibri"/>
          <w:b/>
          <w:spacing w:val="-2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u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b/>
          <w:spacing w:val="3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-1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nt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mac</w:t>
      </w:r>
      <w:r>
        <w:rPr>
          <w:rFonts w:ascii="Calibri" w:eastAsia="Calibri" w:hAnsi="Calibri" w:cs="Calibri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ts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as</w:t>
      </w:r>
      <w:r>
        <w:rPr>
          <w:rFonts w:ascii="Calibri" w:eastAsia="Calibri" w:hAnsi="Calibri" w:cs="Calibri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mer</w:t>
      </w:r>
      <w:r>
        <w:rPr>
          <w:rFonts w:ascii="Calibri" w:eastAsia="Calibri" w:hAnsi="Calibri" w:cs="Calibri"/>
          <w:spacing w:val="1"/>
          <w:sz w:val="26"/>
          <w:szCs w:val="26"/>
        </w:rPr>
        <w:t>el</w:t>
      </w:r>
      <w:r>
        <w:rPr>
          <w:rFonts w:ascii="Calibri" w:eastAsia="Calibri" w:hAnsi="Calibri" w:cs="Calibri"/>
          <w:sz w:val="26"/>
          <w:szCs w:val="26"/>
        </w:rPr>
        <w:t>y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do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 n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nt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y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ct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ase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lls.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Ins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d,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nt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end</w:t>
      </w:r>
      <w:r>
        <w:rPr>
          <w:rFonts w:ascii="Calibri" w:eastAsia="Calibri" w:hAnsi="Calibri" w:cs="Calibri"/>
          <w:spacing w:val="5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pacing w:val="2"/>
          <w:sz w:val="26"/>
          <w:szCs w:val="26"/>
        </w:rPr>
        <w:t>m</w:t>
      </w:r>
      <w:r>
        <w:rPr>
          <w:rFonts w:ascii="Calibri" w:eastAsia="Calibri" w:hAnsi="Calibri" w:cs="Calibri"/>
          <w:sz w:val="26"/>
          <w:szCs w:val="26"/>
        </w:rPr>
        <w:t>m</w:t>
      </w:r>
      <w:r>
        <w:rPr>
          <w:rFonts w:ascii="Calibri" w:eastAsia="Calibri" w:hAnsi="Calibri" w:cs="Calibri"/>
          <w:spacing w:val="2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tes with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an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ati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ser</w:t>
      </w:r>
      <w:r>
        <w:rPr>
          <w:rFonts w:ascii="Calibri" w:eastAsia="Calibri" w:hAnsi="Calibri" w:cs="Calibri"/>
          <w:spacing w:val="1"/>
          <w:sz w:val="26"/>
          <w:szCs w:val="26"/>
        </w:rPr>
        <w:t>v</w:t>
      </w:r>
      <w:r>
        <w:rPr>
          <w:rFonts w:ascii="Calibri" w:eastAsia="Calibri" w:hAnsi="Calibri" w:cs="Calibri"/>
          <w:sz w:val="26"/>
          <w:szCs w:val="26"/>
        </w:rPr>
        <w:t>er</w:t>
      </w:r>
    </w:p>
    <w:p w:rsidR="00E412F5" w:rsidRDefault="00E412F5">
      <w:pPr>
        <w:spacing w:before="2" w:line="160" w:lineRule="exact"/>
        <w:rPr>
          <w:sz w:val="17"/>
          <w:szCs w:val="17"/>
        </w:rPr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spacing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  <w:u w:val="single" w:color="000000"/>
        </w:rPr>
        <w:t>Wh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spacing w:val="-7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is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the</w:t>
      </w:r>
      <w:r>
        <w:rPr>
          <w:rFonts w:ascii="Calibri" w:eastAsia="Calibri" w:hAnsi="Calibri" w:cs="Calibri"/>
          <w:spacing w:val="-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d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ff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c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-9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b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>w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pacing w:val="-10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p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c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d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u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al</w:t>
      </w:r>
      <w:r>
        <w:rPr>
          <w:rFonts w:ascii="Calibri" w:eastAsia="Calibri" w:hAnsi="Calibri" w:cs="Calibri"/>
          <w:spacing w:val="-12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d</w:t>
      </w:r>
      <w:r>
        <w:rPr>
          <w:rFonts w:ascii="Calibri" w:eastAsia="Calibri" w:hAnsi="Calibri" w:cs="Calibri"/>
          <w:spacing w:val="-5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no</w:t>
      </w:r>
      <w:r>
        <w:rPr>
          <w:rFonts w:ascii="Calibri" w:eastAsia="Calibri" w:hAnsi="Calibri" w:cs="Calibri"/>
          <w:spacing w:val="6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-p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c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d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u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al</w:t>
      </w:r>
      <w:r>
        <w:rPr>
          <w:rFonts w:ascii="Calibri" w:eastAsia="Calibri" w:hAnsi="Calibri" w:cs="Calibri"/>
          <w:spacing w:val="-17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g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u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g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s?</w:t>
      </w:r>
    </w:p>
    <w:p w:rsidR="00E412F5" w:rsidRDefault="00E412F5">
      <w:pPr>
        <w:spacing w:before="5" w:line="240" w:lineRule="exact"/>
        <w:rPr>
          <w:sz w:val="24"/>
          <w:szCs w:val="24"/>
        </w:rPr>
      </w:pPr>
    </w:p>
    <w:p w:rsidR="00E412F5" w:rsidRDefault="00F767AE">
      <w:pPr>
        <w:spacing w:before="7"/>
        <w:ind w:left="48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1</w:t>
      </w:r>
      <w:r>
        <w:rPr>
          <w:rFonts w:ascii="Calibri" w:eastAsia="Calibri" w:hAnsi="Calibri" w:cs="Calibri"/>
          <w:sz w:val="26"/>
          <w:szCs w:val="26"/>
        </w:rPr>
        <w:t xml:space="preserve">. </w:t>
      </w:r>
      <w:r>
        <w:rPr>
          <w:rFonts w:ascii="Calibri" w:eastAsia="Calibri" w:hAnsi="Calibri" w:cs="Calibri"/>
          <w:spacing w:val="4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al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–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user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spe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if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es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what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is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q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ed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4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w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3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</w:t>
      </w:r>
      <w:r>
        <w:rPr>
          <w:rFonts w:ascii="Calibri" w:eastAsia="Calibri" w:hAnsi="Calibri" w:cs="Calibri"/>
          <w:spacing w:val="2"/>
          <w:sz w:val="26"/>
          <w:szCs w:val="26"/>
        </w:rPr>
        <w:t>os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data.</w:t>
      </w:r>
    </w:p>
    <w:p w:rsidR="00E412F5" w:rsidRDefault="00F767AE">
      <w:pPr>
        <w:spacing w:line="300" w:lineRule="exact"/>
        <w:ind w:left="48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2</w:t>
      </w:r>
      <w:r>
        <w:rPr>
          <w:rFonts w:ascii="Calibri" w:eastAsia="Calibri" w:hAnsi="Calibri" w:cs="Calibri"/>
          <w:position w:val="1"/>
          <w:sz w:val="26"/>
          <w:szCs w:val="26"/>
        </w:rPr>
        <w:t xml:space="preserve">. </w:t>
      </w:r>
      <w:r>
        <w:rPr>
          <w:rFonts w:ascii="Calibri" w:eastAsia="Calibri" w:hAnsi="Calibri" w:cs="Calibri"/>
          <w:spacing w:val="4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6"/>
          <w:szCs w:val="26"/>
        </w:rPr>
        <w:t>D</w:t>
      </w:r>
      <w:r>
        <w:rPr>
          <w:rFonts w:ascii="Calibri" w:eastAsia="Calibri" w:hAnsi="Calibri" w:cs="Calibri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position w:val="1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position w:val="1"/>
          <w:sz w:val="26"/>
          <w:szCs w:val="26"/>
        </w:rPr>
        <w:t>tive</w:t>
      </w:r>
      <w:r>
        <w:rPr>
          <w:rFonts w:ascii="Calibri" w:eastAsia="Calibri" w:hAnsi="Calibri" w:cs="Calibri"/>
          <w:spacing w:val="16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(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position w:val="1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d</w:t>
      </w:r>
      <w:r>
        <w:rPr>
          <w:rFonts w:ascii="Calibri" w:eastAsia="Calibri" w:hAnsi="Calibri" w:cs="Calibri"/>
          <w:position w:val="1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l</w:t>
      </w:r>
      <w:r>
        <w:rPr>
          <w:rFonts w:ascii="Calibri" w:eastAsia="Calibri" w:hAnsi="Calibri" w:cs="Calibri"/>
          <w:position w:val="1"/>
          <w:sz w:val="26"/>
          <w:szCs w:val="26"/>
        </w:rPr>
        <w:t>)</w:t>
      </w:r>
      <w:r>
        <w:rPr>
          <w:rFonts w:ascii="Calibri" w:eastAsia="Calibri" w:hAnsi="Calibri" w:cs="Calibri"/>
          <w:spacing w:val="15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–</w:t>
      </w:r>
      <w:r>
        <w:rPr>
          <w:rFonts w:ascii="Calibri" w:eastAsia="Calibri" w:hAnsi="Calibri" w:cs="Calibri"/>
          <w:spacing w:val="27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user</w:t>
      </w:r>
      <w:r>
        <w:rPr>
          <w:rFonts w:ascii="Calibri" w:eastAsia="Calibri" w:hAnsi="Calibri" w:cs="Calibri"/>
          <w:spacing w:val="24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spe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position w:val="1"/>
          <w:sz w:val="26"/>
          <w:szCs w:val="26"/>
        </w:rPr>
        <w:t>if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i</w:t>
      </w:r>
      <w:r>
        <w:rPr>
          <w:rFonts w:ascii="Calibri" w:eastAsia="Calibri" w:hAnsi="Calibri" w:cs="Calibri"/>
          <w:position w:val="1"/>
          <w:sz w:val="26"/>
          <w:szCs w:val="26"/>
        </w:rPr>
        <w:t>es</w:t>
      </w:r>
      <w:r>
        <w:rPr>
          <w:rFonts w:ascii="Calibri" w:eastAsia="Calibri" w:hAnsi="Calibri" w:cs="Calibri"/>
          <w:spacing w:val="18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what</w:t>
      </w:r>
      <w:r>
        <w:rPr>
          <w:rFonts w:ascii="Calibri" w:eastAsia="Calibri" w:hAnsi="Calibri" w:cs="Calibri"/>
          <w:spacing w:val="22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position w:val="1"/>
          <w:sz w:val="26"/>
          <w:szCs w:val="26"/>
        </w:rPr>
        <w:t>ta</w:t>
      </w:r>
      <w:r>
        <w:rPr>
          <w:rFonts w:ascii="Calibri" w:eastAsia="Calibri" w:hAnsi="Calibri" w:cs="Calibri"/>
          <w:spacing w:val="25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is</w:t>
      </w:r>
      <w:r>
        <w:rPr>
          <w:rFonts w:ascii="Calibri" w:eastAsia="Calibri" w:hAnsi="Calibri" w:cs="Calibri"/>
          <w:spacing w:val="25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position w:val="1"/>
          <w:sz w:val="26"/>
          <w:szCs w:val="26"/>
        </w:rPr>
        <w:t>q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u</w:t>
      </w:r>
      <w:r>
        <w:rPr>
          <w:rFonts w:ascii="Calibri" w:eastAsia="Calibri" w:hAnsi="Calibri" w:cs="Calibri"/>
          <w:position w:val="1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position w:val="1"/>
          <w:sz w:val="26"/>
          <w:szCs w:val="26"/>
        </w:rPr>
        <w:t>ed</w:t>
      </w:r>
      <w:r>
        <w:rPr>
          <w:rFonts w:ascii="Calibri" w:eastAsia="Calibri" w:hAnsi="Calibri" w:cs="Calibri"/>
          <w:spacing w:val="19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witho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u</w:t>
      </w:r>
      <w:r>
        <w:rPr>
          <w:rFonts w:ascii="Calibri" w:eastAsia="Calibri" w:hAnsi="Calibri" w:cs="Calibri"/>
          <w:position w:val="1"/>
          <w:sz w:val="26"/>
          <w:szCs w:val="26"/>
        </w:rPr>
        <w:t>t</w:t>
      </w:r>
    </w:p>
    <w:p w:rsidR="00E412F5" w:rsidRDefault="00F767AE">
      <w:pPr>
        <w:spacing w:before="2"/>
        <w:ind w:left="84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spe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ify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ng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w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se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ta.</w:t>
      </w:r>
    </w:p>
    <w:p w:rsidR="00E412F5" w:rsidRDefault="00E412F5">
      <w:pPr>
        <w:spacing w:before="4" w:line="160" w:lineRule="exact"/>
        <w:rPr>
          <w:sz w:val="16"/>
          <w:szCs w:val="16"/>
        </w:rPr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spacing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What</w:t>
      </w:r>
      <w:r>
        <w:rPr>
          <w:rFonts w:ascii="Calibri" w:eastAsia="Calibri" w:hAnsi="Calibri" w:cs="Calibri"/>
          <w:b/>
          <w:spacing w:val="-7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pacing w:val="-4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he</w:t>
      </w:r>
      <w:r>
        <w:rPr>
          <w:rFonts w:ascii="Calibri" w:eastAsia="Calibri" w:hAnsi="Calibri" w:cs="Calibri"/>
          <w:b/>
          <w:spacing w:val="-4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y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pes</w:t>
      </w:r>
      <w:r>
        <w:rPr>
          <w:rFonts w:ascii="Calibri" w:eastAsia="Calibri" w:hAnsi="Calibri" w:cs="Calibri"/>
          <w:b/>
          <w:spacing w:val="-6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of b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i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n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ar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y</w:t>
      </w:r>
      <w:r>
        <w:rPr>
          <w:rFonts w:ascii="Calibri" w:eastAsia="Calibri" w:hAnsi="Calibri" w:cs="Calibri"/>
          <w:b/>
          <w:spacing w:val="-6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l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at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i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o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n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sh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i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p?</w:t>
      </w:r>
    </w:p>
    <w:p w:rsidR="00E412F5" w:rsidRDefault="004735CB">
      <w:pPr>
        <w:spacing w:before="7" w:line="240" w:lineRule="exact"/>
        <w:rPr>
          <w:sz w:val="24"/>
          <w:szCs w:val="24"/>
        </w:rPr>
      </w:pPr>
      <w:r>
        <w:rPr>
          <w:sz w:val="24"/>
          <w:szCs w:val="24"/>
        </w:rPr>
        <w:t>z</w:t>
      </w:r>
    </w:p>
    <w:p w:rsidR="00E412F5" w:rsidRDefault="00F767AE">
      <w:pPr>
        <w:spacing w:before="7"/>
        <w:ind w:left="48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1</w:t>
      </w:r>
      <w:r>
        <w:rPr>
          <w:rFonts w:ascii="Calibri" w:eastAsia="Calibri" w:hAnsi="Calibri" w:cs="Calibri"/>
          <w:sz w:val="26"/>
          <w:szCs w:val="26"/>
        </w:rPr>
        <w:t xml:space="preserve">. </w:t>
      </w:r>
      <w:r>
        <w:rPr>
          <w:rFonts w:ascii="Calibri" w:eastAsia="Calibri" w:hAnsi="Calibri" w:cs="Calibri"/>
          <w:spacing w:val="43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e</w:t>
      </w:r>
    </w:p>
    <w:p w:rsidR="00E412F5" w:rsidRDefault="00F767AE">
      <w:pPr>
        <w:spacing w:line="300" w:lineRule="exact"/>
        <w:ind w:left="48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2</w:t>
      </w:r>
      <w:r>
        <w:rPr>
          <w:rFonts w:ascii="Calibri" w:eastAsia="Calibri" w:hAnsi="Calibri" w:cs="Calibri"/>
          <w:position w:val="1"/>
          <w:sz w:val="26"/>
          <w:szCs w:val="26"/>
        </w:rPr>
        <w:t xml:space="preserve">. </w:t>
      </w:r>
      <w:r>
        <w:rPr>
          <w:rFonts w:ascii="Calibri" w:eastAsia="Calibri" w:hAnsi="Calibri" w:cs="Calibri"/>
          <w:spacing w:val="4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position w:val="1"/>
          <w:sz w:val="26"/>
          <w:szCs w:val="26"/>
        </w:rPr>
        <w:t>ne</w:t>
      </w:r>
      <w:r>
        <w:rPr>
          <w:rFonts w:ascii="Calibri" w:eastAsia="Calibri" w:hAnsi="Calibri" w:cs="Calibri"/>
          <w:spacing w:val="-4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to</w:t>
      </w:r>
      <w:r>
        <w:rPr>
          <w:rFonts w:ascii="Calibri" w:eastAsia="Calibri" w:hAnsi="Calibri" w:cs="Calibri"/>
          <w:spacing w:val="-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many</w:t>
      </w:r>
    </w:p>
    <w:p w:rsidR="00E412F5" w:rsidRDefault="00F767AE">
      <w:pPr>
        <w:spacing w:line="300" w:lineRule="exact"/>
        <w:ind w:left="48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3</w:t>
      </w:r>
      <w:r>
        <w:rPr>
          <w:rFonts w:ascii="Calibri" w:eastAsia="Calibri" w:hAnsi="Calibri" w:cs="Calibri"/>
          <w:position w:val="1"/>
          <w:sz w:val="26"/>
          <w:szCs w:val="26"/>
        </w:rPr>
        <w:t xml:space="preserve">. </w:t>
      </w:r>
      <w:r>
        <w:rPr>
          <w:rFonts w:ascii="Calibri" w:eastAsia="Calibri" w:hAnsi="Calibri" w:cs="Calibri"/>
          <w:spacing w:val="4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6"/>
          <w:szCs w:val="26"/>
        </w:rPr>
        <w:t>M</w:t>
      </w:r>
      <w:r>
        <w:rPr>
          <w:rFonts w:ascii="Calibri" w:eastAsia="Calibri" w:hAnsi="Calibri" w:cs="Calibri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position w:val="1"/>
          <w:sz w:val="26"/>
          <w:szCs w:val="26"/>
        </w:rPr>
        <w:t>y</w:t>
      </w:r>
      <w:r>
        <w:rPr>
          <w:rFonts w:ascii="Calibri" w:eastAsia="Calibri" w:hAnsi="Calibri" w:cs="Calibri"/>
          <w:spacing w:val="-7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to</w:t>
      </w:r>
      <w:r>
        <w:rPr>
          <w:rFonts w:ascii="Calibri" w:eastAsia="Calibri" w:hAnsi="Calibri" w:cs="Calibri"/>
          <w:spacing w:val="-2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position w:val="1"/>
          <w:sz w:val="26"/>
          <w:szCs w:val="26"/>
        </w:rPr>
        <w:t>e</w:t>
      </w:r>
    </w:p>
    <w:p w:rsidR="00E412F5" w:rsidRDefault="00F767AE">
      <w:pPr>
        <w:spacing w:line="300" w:lineRule="exact"/>
        <w:ind w:left="48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4</w:t>
      </w:r>
      <w:r>
        <w:rPr>
          <w:rFonts w:ascii="Calibri" w:eastAsia="Calibri" w:hAnsi="Calibri" w:cs="Calibri"/>
          <w:position w:val="1"/>
          <w:sz w:val="26"/>
          <w:szCs w:val="26"/>
        </w:rPr>
        <w:t xml:space="preserve">. </w:t>
      </w:r>
      <w:r>
        <w:rPr>
          <w:rFonts w:ascii="Calibri" w:eastAsia="Calibri" w:hAnsi="Calibri" w:cs="Calibri"/>
          <w:spacing w:val="4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6"/>
          <w:szCs w:val="26"/>
        </w:rPr>
        <w:t>M</w:t>
      </w:r>
      <w:r>
        <w:rPr>
          <w:rFonts w:ascii="Calibri" w:eastAsia="Calibri" w:hAnsi="Calibri" w:cs="Calibri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position w:val="1"/>
          <w:sz w:val="26"/>
          <w:szCs w:val="26"/>
        </w:rPr>
        <w:t>y</w:t>
      </w:r>
      <w:r>
        <w:rPr>
          <w:rFonts w:ascii="Calibri" w:eastAsia="Calibri" w:hAnsi="Calibri" w:cs="Calibri"/>
          <w:spacing w:val="-7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to</w:t>
      </w:r>
      <w:r>
        <w:rPr>
          <w:rFonts w:ascii="Calibri" w:eastAsia="Calibri" w:hAnsi="Calibri" w:cs="Calibri"/>
          <w:spacing w:val="-2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many</w:t>
      </w:r>
    </w:p>
    <w:p w:rsidR="00E412F5" w:rsidRDefault="00E412F5">
      <w:pPr>
        <w:spacing w:before="6" w:line="160" w:lineRule="exact"/>
        <w:rPr>
          <w:sz w:val="16"/>
          <w:szCs w:val="16"/>
        </w:rPr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spacing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D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M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sz w:val="26"/>
          <w:szCs w:val="26"/>
        </w:rPr>
        <w:t>n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pu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at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on</w:t>
      </w:r>
      <w:r>
        <w:rPr>
          <w:rFonts w:ascii="Calibri" w:eastAsia="Calibri" w:hAnsi="Calibri" w:cs="Calibri"/>
          <w:b/>
          <w:spacing w:val="-1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L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a</w:t>
      </w:r>
      <w:r>
        <w:rPr>
          <w:rFonts w:ascii="Calibri" w:eastAsia="Calibri" w:hAnsi="Calibri" w:cs="Calibri"/>
          <w:b/>
          <w:sz w:val="26"/>
          <w:szCs w:val="26"/>
        </w:rPr>
        <w:t>ngu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g</w:t>
      </w:r>
      <w:r>
        <w:rPr>
          <w:rFonts w:ascii="Calibri" w:eastAsia="Calibri" w:hAnsi="Calibri" w:cs="Calibri"/>
          <w:b/>
          <w:sz w:val="26"/>
          <w:szCs w:val="26"/>
        </w:rPr>
        <w:t>e</w:t>
      </w:r>
      <w:r>
        <w:rPr>
          <w:rFonts w:ascii="Calibri" w:eastAsia="Calibri" w:hAnsi="Calibri" w:cs="Calibri"/>
          <w:b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(DML)</w:t>
      </w:r>
    </w:p>
    <w:p w:rsidR="00E412F5" w:rsidRDefault="00E412F5">
      <w:pPr>
        <w:spacing w:before="8" w:line="240" w:lineRule="exact"/>
        <w:rPr>
          <w:sz w:val="24"/>
          <w:szCs w:val="24"/>
        </w:rPr>
      </w:pPr>
    </w:p>
    <w:p w:rsidR="00E412F5" w:rsidRDefault="00F767AE">
      <w:pPr>
        <w:spacing w:before="7" w:line="275" w:lineRule="auto"/>
        <w:ind w:left="120" w:right="486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-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g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for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m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ati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-14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he 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org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iz</w:t>
      </w:r>
      <w:r>
        <w:rPr>
          <w:rFonts w:ascii="Calibri" w:eastAsia="Calibri" w:hAnsi="Calibri" w:cs="Calibri"/>
          <w:sz w:val="26"/>
          <w:szCs w:val="26"/>
        </w:rPr>
        <w:t>ed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by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ate 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2"/>
          <w:sz w:val="26"/>
          <w:szCs w:val="26"/>
        </w:rPr>
        <w:t>m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.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DM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so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known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as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q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y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g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ge</w:t>
      </w:r>
    </w:p>
    <w:p w:rsidR="00E412F5" w:rsidRDefault="00E412F5">
      <w:pPr>
        <w:spacing w:before="10" w:line="180" w:lineRule="exact"/>
        <w:rPr>
          <w:sz w:val="19"/>
          <w:szCs w:val="19"/>
        </w:rPr>
      </w:pPr>
    </w:p>
    <w:p w:rsidR="00E412F5" w:rsidRDefault="00F767AE">
      <w:pPr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</w:t>
      </w:r>
      <w:r>
        <w:rPr>
          <w:sz w:val="26"/>
          <w:szCs w:val="26"/>
        </w:rPr>
        <w:t xml:space="preserve">  </w:t>
      </w:r>
      <w:r>
        <w:rPr>
          <w:spacing w:val="45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et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v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fo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mati</w:t>
      </w:r>
      <w:r>
        <w:rPr>
          <w:rFonts w:ascii="Calibri" w:eastAsia="Calibri" w:hAnsi="Calibri" w:cs="Calibri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tor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 the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e</w:t>
      </w:r>
    </w:p>
    <w:p w:rsidR="00E412F5" w:rsidRDefault="00F767AE">
      <w:pPr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</w:t>
      </w:r>
      <w:r>
        <w:rPr>
          <w:sz w:val="26"/>
          <w:szCs w:val="26"/>
        </w:rPr>
        <w:t xml:space="preserve">  </w:t>
      </w:r>
      <w:r>
        <w:rPr>
          <w:spacing w:val="4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Inse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tion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w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fo</w:t>
      </w:r>
      <w:r>
        <w:rPr>
          <w:rFonts w:ascii="Calibri" w:eastAsia="Calibri" w:hAnsi="Calibri" w:cs="Calibri"/>
          <w:spacing w:val="3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mation</w:t>
      </w:r>
      <w:r>
        <w:rPr>
          <w:rFonts w:ascii="Calibri" w:eastAsia="Calibri" w:hAnsi="Calibri" w:cs="Calibri"/>
          <w:spacing w:val="-1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4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ase</w:t>
      </w:r>
    </w:p>
    <w:p w:rsidR="00E412F5" w:rsidRDefault="00F767AE">
      <w:pPr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</w:t>
      </w:r>
      <w:r>
        <w:rPr>
          <w:sz w:val="26"/>
          <w:szCs w:val="26"/>
        </w:rPr>
        <w:t xml:space="preserve">  </w:t>
      </w:r>
      <w:r>
        <w:rPr>
          <w:spacing w:val="45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etion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fo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mati</w:t>
      </w:r>
      <w:r>
        <w:rPr>
          <w:rFonts w:ascii="Calibri" w:eastAsia="Calibri" w:hAnsi="Calibri" w:cs="Calibri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from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data</w:t>
      </w:r>
      <w:r>
        <w:rPr>
          <w:rFonts w:ascii="Calibri" w:eastAsia="Calibri" w:hAnsi="Calibri" w:cs="Calibri"/>
          <w:spacing w:val="4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ase</w:t>
      </w:r>
    </w:p>
    <w:p w:rsidR="00E412F5" w:rsidRDefault="00F767AE">
      <w:pPr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</w:t>
      </w:r>
      <w:r>
        <w:rPr>
          <w:sz w:val="26"/>
          <w:szCs w:val="26"/>
        </w:rPr>
        <w:t xml:space="preserve">  </w:t>
      </w:r>
      <w:r>
        <w:rPr>
          <w:spacing w:val="45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M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if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tion</w:t>
      </w:r>
      <w:r>
        <w:rPr>
          <w:rFonts w:ascii="Calibri" w:eastAsia="Calibri" w:hAnsi="Calibri" w:cs="Calibri"/>
          <w:spacing w:val="-1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fo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pacing w:val="2"/>
          <w:sz w:val="26"/>
          <w:szCs w:val="26"/>
        </w:rPr>
        <w:t>m</w:t>
      </w:r>
      <w:r>
        <w:rPr>
          <w:rFonts w:ascii="Calibri" w:eastAsia="Calibri" w:hAnsi="Calibri" w:cs="Calibri"/>
          <w:sz w:val="26"/>
          <w:szCs w:val="26"/>
        </w:rPr>
        <w:t>ati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tor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 the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ase</w:t>
      </w:r>
    </w:p>
    <w:p w:rsidR="00E412F5" w:rsidRDefault="00E412F5">
      <w:pPr>
        <w:spacing w:before="3" w:line="160" w:lineRule="exact"/>
        <w:rPr>
          <w:sz w:val="16"/>
          <w:szCs w:val="16"/>
        </w:rPr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spacing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D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pacing w:val="-6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D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fin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i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i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on</w:t>
      </w:r>
      <w:r>
        <w:rPr>
          <w:rFonts w:ascii="Calibri" w:eastAsia="Calibri" w:hAnsi="Calibri" w:cs="Calibri"/>
          <w:b/>
          <w:spacing w:val="-10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La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n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g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u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ge</w:t>
      </w:r>
      <w:r>
        <w:rPr>
          <w:rFonts w:ascii="Calibri" w:eastAsia="Calibri" w:hAnsi="Calibri" w:cs="Calibri"/>
          <w:b/>
          <w:spacing w:val="-11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(DD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L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)</w:t>
      </w:r>
    </w:p>
    <w:p w:rsidR="00E412F5" w:rsidRDefault="00E412F5">
      <w:pPr>
        <w:spacing w:before="12" w:line="220" w:lineRule="exact"/>
        <w:rPr>
          <w:sz w:val="22"/>
          <w:szCs w:val="22"/>
        </w:rPr>
      </w:pPr>
    </w:p>
    <w:p w:rsidR="00E412F5" w:rsidRDefault="00F767AE">
      <w:pPr>
        <w:spacing w:before="22"/>
        <w:ind w:left="480" w:right="88" w:hanging="360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z w:val="26"/>
          <w:szCs w:val="26"/>
        </w:rPr>
        <w:t xml:space="preserve"> </w:t>
      </w:r>
      <w:r>
        <w:rPr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4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spe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ify</w:t>
      </w:r>
      <w:r>
        <w:rPr>
          <w:rFonts w:ascii="Calibri" w:eastAsia="Calibri" w:hAnsi="Calibri" w:cs="Calibri"/>
          <w:spacing w:val="4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4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4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sc</w:t>
      </w:r>
      <w:r>
        <w:rPr>
          <w:rFonts w:ascii="Calibri" w:eastAsia="Calibri" w:hAnsi="Calibri" w:cs="Calibri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ema</w:t>
      </w:r>
      <w:r>
        <w:rPr>
          <w:rFonts w:ascii="Calibri" w:eastAsia="Calibri" w:hAnsi="Calibri" w:cs="Calibri"/>
          <w:spacing w:val="4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by</w:t>
      </w:r>
      <w:r>
        <w:rPr>
          <w:rFonts w:ascii="Calibri" w:eastAsia="Calibri" w:hAnsi="Calibri" w:cs="Calibri"/>
          <w:spacing w:val="4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4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2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4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5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fi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itio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s.</w:t>
      </w:r>
      <w:r>
        <w:rPr>
          <w:rFonts w:ascii="Calibri" w:eastAsia="Calibri" w:hAnsi="Calibri" w:cs="Calibri"/>
          <w:spacing w:val="3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It</w:t>
      </w:r>
      <w:r>
        <w:rPr>
          <w:rFonts w:ascii="Calibri" w:eastAsia="Calibri" w:hAnsi="Calibri" w:cs="Calibri"/>
          <w:spacing w:val="5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is</w:t>
      </w:r>
      <w:r>
        <w:rPr>
          <w:rFonts w:ascii="Calibri" w:eastAsia="Calibri" w:hAnsi="Calibri" w:cs="Calibri"/>
          <w:spacing w:val="4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used</w:t>
      </w:r>
      <w:r>
        <w:rPr>
          <w:rFonts w:ascii="Calibri" w:eastAsia="Calibri" w:hAnsi="Calibri" w:cs="Calibri"/>
          <w:spacing w:val="4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4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spe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ify a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tional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ties</w:t>
      </w:r>
      <w:r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f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2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.</w:t>
      </w:r>
    </w:p>
    <w:p w:rsidR="00E412F5" w:rsidRDefault="00F767AE">
      <w:pPr>
        <w:spacing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position w:val="1"/>
          <w:sz w:val="26"/>
          <w:szCs w:val="26"/>
        </w:rPr>
        <w:t></w:t>
      </w:r>
      <w:r>
        <w:rPr>
          <w:position w:val="1"/>
          <w:sz w:val="26"/>
          <w:szCs w:val="26"/>
        </w:rPr>
        <w:t xml:space="preserve"> </w:t>
      </w:r>
      <w:r>
        <w:rPr>
          <w:spacing w:val="22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D</w:t>
      </w:r>
      <w:r>
        <w:rPr>
          <w:rFonts w:ascii="Calibri" w:eastAsia="Calibri" w:hAnsi="Calibri" w:cs="Calibri"/>
          <w:position w:val="1"/>
          <w:sz w:val="26"/>
          <w:szCs w:val="26"/>
        </w:rPr>
        <w:t>L</w:t>
      </w:r>
      <w:r>
        <w:rPr>
          <w:rFonts w:ascii="Calibri" w:eastAsia="Calibri" w:hAnsi="Calibri" w:cs="Calibri"/>
          <w:spacing w:val="-6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spacing w:val="3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position w:val="1"/>
          <w:sz w:val="26"/>
          <w:szCs w:val="26"/>
        </w:rPr>
        <w:t>mpi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l</w:t>
      </w:r>
      <w:r>
        <w:rPr>
          <w:rFonts w:ascii="Calibri" w:eastAsia="Calibri" w:hAnsi="Calibri" w:cs="Calibri"/>
          <w:position w:val="1"/>
          <w:sz w:val="26"/>
          <w:szCs w:val="26"/>
        </w:rPr>
        <w:t>er</w:t>
      </w:r>
      <w:r>
        <w:rPr>
          <w:rFonts w:ascii="Calibri" w:eastAsia="Calibri" w:hAnsi="Calibri" w:cs="Calibri"/>
          <w:spacing w:val="-9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g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position w:val="1"/>
          <w:sz w:val="26"/>
          <w:szCs w:val="26"/>
        </w:rPr>
        <w:t>tes</w:t>
      </w:r>
      <w:r>
        <w:rPr>
          <w:rFonts w:ascii="Calibri" w:eastAsia="Calibri" w:hAnsi="Calibri" w:cs="Calibri"/>
          <w:spacing w:val="-12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set</w:t>
      </w:r>
      <w:r>
        <w:rPr>
          <w:rFonts w:ascii="Calibri" w:eastAsia="Calibri" w:hAnsi="Calibri" w:cs="Calibri"/>
          <w:spacing w:val="-5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position w:val="1"/>
          <w:sz w:val="26"/>
          <w:szCs w:val="26"/>
        </w:rPr>
        <w:t>f</w:t>
      </w:r>
      <w:r>
        <w:rPr>
          <w:rFonts w:ascii="Calibri" w:eastAsia="Calibri" w:hAnsi="Calibri" w:cs="Calibri"/>
          <w:spacing w:val="-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ta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b</w:t>
      </w:r>
      <w:r>
        <w:rPr>
          <w:rFonts w:ascii="Calibri" w:eastAsia="Calibri" w:hAnsi="Calibri" w:cs="Calibri"/>
          <w:position w:val="1"/>
          <w:sz w:val="26"/>
          <w:szCs w:val="26"/>
        </w:rPr>
        <w:t>le</w:t>
      </w:r>
      <w:r>
        <w:rPr>
          <w:rFonts w:ascii="Calibri" w:eastAsia="Calibri" w:hAnsi="Calibri" w:cs="Calibri"/>
          <w:spacing w:val="-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templ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spacing w:val="2"/>
          <w:position w:val="1"/>
          <w:sz w:val="26"/>
          <w:szCs w:val="26"/>
        </w:rPr>
        <w:t>t</w:t>
      </w:r>
      <w:r>
        <w:rPr>
          <w:rFonts w:ascii="Calibri" w:eastAsia="Calibri" w:hAnsi="Calibri" w:cs="Calibri"/>
          <w:position w:val="1"/>
          <w:sz w:val="26"/>
          <w:szCs w:val="26"/>
        </w:rPr>
        <w:t>es</w:t>
      </w:r>
      <w:r>
        <w:rPr>
          <w:rFonts w:ascii="Calibri" w:eastAsia="Calibri" w:hAnsi="Calibri" w:cs="Calibri"/>
          <w:spacing w:val="-12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s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t</w:t>
      </w:r>
      <w:r>
        <w:rPr>
          <w:rFonts w:ascii="Calibri" w:eastAsia="Calibri" w:hAnsi="Calibri" w:cs="Calibri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position w:val="1"/>
          <w:sz w:val="26"/>
          <w:szCs w:val="26"/>
        </w:rPr>
        <w:t>ed</w:t>
      </w:r>
      <w:r>
        <w:rPr>
          <w:rFonts w:ascii="Calibri" w:eastAsia="Calibri" w:hAnsi="Calibri" w:cs="Calibri"/>
          <w:spacing w:val="-7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6"/>
          <w:position w:val="1"/>
          <w:sz w:val="26"/>
          <w:szCs w:val="26"/>
        </w:rPr>
        <w:t>i</w:t>
      </w:r>
      <w:r>
        <w:rPr>
          <w:rFonts w:ascii="Calibri" w:eastAsia="Calibri" w:hAnsi="Calibri" w:cs="Calibri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spacing w:val="-2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spacing w:val="-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data</w:t>
      </w:r>
      <w:r>
        <w:rPr>
          <w:rFonts w:ascii="Calibri" w:eastAsia="Calibri" w:hAnsi="Calibri" w:cs="Calibri"/>
          <w:spacing w:val="-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i</w:t>
      </w:r>
      <w:r>
        <w:rPr>
          <w:rFonts w:ascii="Calibri" w:eastAsia="Calibri" w:hAnsi="Calibri" w:cs="Calibri"/>
          <w:position w:val="1"/>
          <w:sz w:val="26"/>
          <w:szCs w:val="26"/>
        </w:rPr>
        <w:t>ct</w:t>
      </w:r>
      <w:r>
        <w:rPr>
          <w:rFonts w:ascii="Calibri" w:eastAsia="Calibri" w:hAnsi="Calibri" w:cs="Calibri"/>
          <w:spacing w:val="3"/>
          <w:position w:val="1"/>
          <w:sz w:val="26"/>
          <w:szCs w:val="26"/>
        </w:rPr>
        <w:t>i</w:t>
      </w:r>
      <w:r>
        <w:rPr>
          <w:rFonts w:ascii="Calibri" w:eastAsia="Calibri" w:hAnsi="Calibri" w:cs="Calibri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position w:val="1"/>
          <w:sz w:val="26"/>
          <w:szCs w:val="26"/>
        </w:rPr>
        <w:t>y</w:t>
      </w:r>
    </w:p>
    <w:p w:rsidR="00E412F5" w:rsidRDefault="00F767AE">
      <w:pPr>
        <w:spacing w:before="2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z w:val="26"/>
          <w:szCs w:val="26"/>
        </w:rPr>
        <w:t xml:space="preserve"> </w:t>
      </w:r>
      <w:r>
        <w:rPr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ata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cti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ry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nt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pacing w:val="3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ns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m</w:t>
      </w:r>
      <w:r>
        <w:rPr>
          <w:rFonts w:ascii="Calibri" w:eastAsia="Calibri" w:hAnsi="Calibri" w:cs="Calibri"/>
          <w:spacing w:val="2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ata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(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.e.,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ta)</w:t>
      </w:r>
    </w:p>
    <w:p w:rsidR="00E412F5" w:rsidRDefault="00F767AE">
      <w:pPr>
        <w:spacing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position w:val="1"/>
          <w:sz w:val="26"/>
          <w:szCs w:val="26"/>
        </w:rPr>
        <w:t></w:t>
      </w:r>
      <w:r>
        <w:rPr>
          <w:position w:val="1"/>
          <w:sz w:val="26"/>
          <w:szCs w:val="26"/>
        </w:rPr>
        <w:t xml:space="preserve"> </w:t>
      </w:r>
      <w:r>
        <w:rPr>
          <w:spacing w:val="22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6"/>
          <w:szCs w:val="26"/>
        </w:rPr>
        <w:t>D</w:t>
      </w:r>
      <w:r>
        <w:rPr>
          <w:rFonts w:ascii="Calibri" w:eastAsia="Calibri" w:hAnsi="Calibri" w:cs="Calibri"/>
          <w:position w:val="1"/>
          <w:sz w:val="26"/>
          <w:szCs w:val="26"/>
        </w:rPr>
        <w:t>at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position w:val="1"/>
          <w:sz w:val="26"/>
          <w:szCs w:val="26"/>
        </w:rPr>
        <w:t>b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position w:val="1"/>
          <w:sz w:val="26"/>
          <w:szCs w:val="26"/>
        </w:rPr>
        <w:t>se</w:t>
      </w:r>
      <w:r>
        <w:rPr>
          <w:rFonts w:ascii="Calibri" w:eastAsia="Calibri" w:hAnsi="Calibri" w:cs="Calibri"/>
          <w:spacing w:val="-9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sc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h</w:t>
      </w:r>
      <w:r>
        <w:rPr>
          <w:rFonts w:ascii="Calibri" w:eastAsia="Calibri" w:hAnsi="Calibri" w:cs="Calibri"/>
          <w:position w:val="1"/>
          <w:sz w:val="26"/>
          <w:szCs w:val="26"/>
        </w:rPr>
        <w:t>ema</w:t>
      </w:r>
    </w:p>
    <w:p w:rsidR="00E412F5" w:rsidRDefault="00E412F5">
      <w:pPr>
        <w:spacing w:before="6" w:line="160" w:lineRule="exact"/>
        <w:rPr>
          <w:sz w:val="16"/>
          <w:szCs w:val="16"/>
        </w:rPr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spacing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ns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c</w:t>
      </w:r>
      <w:r>
        <w:rPr>
          <w:rFonts w:ascii="Calibri" w:eastAsia="Calibri" w:hAnsi="Calibri" w:cs="Calibri"/>
          <w:b/>
          <w:spacing w:val="-2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i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on</w:t>
      </w:r>
      <w:r>
        <w:rPr>
          <w:rFonts w:ascii="Calibri" w:eastAsia="Calibri" w:hAnsi="Calibri" w:cs="Calibri"/>
          <w:b/>
          <w:spacing w:val="-10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Ma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n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g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m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nt</w:t>
      </w:r>
    </w:p>
    <w:p w:rsidR="00E412F5" w:rsidRDefault="00E412F5">
      <w:pPr>
        <w:spacing w:before="9" w:line="220" w:lineRule="exact"/>
        <w:rPr>
          <w:sz w:val="22"/>
          <w:szCs w:val="22"/>
        </w:rPr>
      </w:pPr>
    </w:p>
    <w:p w:rsidR="00E412F5" w:rsidRDefault="00F767AE">
      <w:pPr>
        <w:spacing w:before="17" w:line="300" w:lineRule="exact"/>
        <w:ind w:left="480" w:right="127" w:hanging="360"/>
        <w:rPr>
          <w:rFonts w:ascii="Calibri" w:eastAsia="Calibri" w:hAnsi="Calibri" w:cs="Calibri"/>
          <w:sz w:val="26"/>
          <w:szCs w:val="26"/>
        </w:rPr>
        <w:sectPr w:rsidR="00E412F5">
          <w:pgSz w:w="11920" w:h="16840"/>
          <w:pgMar w:top="260" w:right="1160" w:bottom="0" w:left="1680" w:header="65" w:footer="63" w:gutter="0"/>
          <w:cols w:space="720"/>
        </w:sect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z w:val="26"/>
          <w:szCs w:val="26"/>
        </w:rPr>
        <w:t xml:space="preserve"> </w:t>
      </w:r>
      <w:r>
        <w:rPr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tr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nsacti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is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co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3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cti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ati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ns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</w:t>
      </w:r>
      <w:r>
        <w:rPr>
          <w:rFonts w:ascii="Calibri" w:eastAsia="Calibri" w:hAnsi="Calibri" w:cs="Calibri"/>
          <w:spacing w:val="3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f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ms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sin</w:t>
      </w:r>
      <w:r>
        <w:rPr>
          <w:rFonts w:ascii="Calibri" w:eastAsia="Calibri" w:hAnsi="Calibri" w:cs="Calibri"/>
          <w:spacing w:val="1"/>
          <w:sz w:val="26"/>
          <w:szCs w:val="26"/>
        </w:rPr>
        <w:t>g</w:t>
      </w:r>
      <w:r>
        <w:rPr>
          <w:rFonts w:ascii="Calibri" w:eastAsia="Calibri" w:hAnsi="Calibri" w:cs="Calibri"/>
          <w:sz w:val="26"/>
          <w:szCs w:val="26"/>
        </w:rPr>
        <w:t>le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lo</w:t>
      </w:r>
      <w:r>
        <w:rPr>
          <w:rFonts w:ascii="Calibri" w:eastAsia="Calibri" w:hAnsi="Calibri" w:cs="Calibri"/>
          <w:spacing w:val="1"/>
          <w:sz w:val="26"/>
          <w:szCs w:val="26"/>
        </w:rPr>
        <w:t>g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al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fun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tion in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ase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at</w:t>
      </w:r>
      <w:r>
        <w:rPr>
          <w:rFonts w:ascii="Calibri" w:eastAsia="Calibri" w:hAnsi="Calibri" w:cs="Calibri"/>
          <w:spacing w:val="3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on</w:t>
      </w:r>
    </w:p>
    <w:p w:rsidR="00E412F5" w:rsidRDefault="0036565B">
      <w:pPr>
        <w:spacing w:before="4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812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295275</wp:posOffset>
                </wp:positionV>
                <wp:extent cx="6953250" cy="10103485"/>
                <wp:effectExtent l="8890" t="9525" r="635" b="2540"/>
                <wp:wrapNone/>
                <wp:docPr id="494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103485"/>
                          <a:chOff x="479" y="465"/>
                          <a:chExt cx="10950" cy="15911"/>
                        </a:xfrm>
                      </wpg:grpSpPr>
                      <wpg:grpSp>
                        <wpg:cNvPr id="495" name="Group 575"/>
                        <wpg:cNvGrpSpPr>
                          <a:grpSpLocks/>
                        </wpg:cNvGrpSpPr>
                        <wpg:grpSpPr bwMode="auto">
                          <a:xfrm>
                            <a:off x="509" y="494"/>
                            <a:ext cx="10891" cy="0"/>
                            <a:chOff x="509" y="494"/>
                            <a:chExt cx="10891" cy="0"/>
                          </a:xfrm>
                        </wpg:grpSpPr>
                        <wps:wsp>
                          <wps:cNvPr id="496" name="Freeform 582"/>
                          <wps:cNvSpPr>
                            <a:spLocks/>
                          </wps:cNvSpPr>
                          <wps:spPr bwMode="auto">
                            <a:xfrm>
                              <a:off x="509" y="494"/>
                              <a:ext cx="10891" cy="0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91"/>
                                <a:gd name="T2" fmla="+- 0 11400 509"/>
                                <a:gd name="T3" fmla="*/ T2 w 108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91">
                                  <a:moveTo>
                                    <a:pt x="0" y="0"/>
                                  </a:moveTo>
                                  <a:lnTo>
                                    <a:pt x="10891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97" name="Group 576"/>
                          <wpg:cNvGrpSpPr>
                            <a:grpSpLocks/>
                          </wpg:cNvGrpSpPr>
                          <wpg:grpSpPr bwMode="auto">
                            <a:xfrm>
                              <a:off x="494" y="480"/>
                              <a:ext cx="0" cy="15880"/>
                              <a:chOff x="494" y="480"/>
                              <a:chExt cx="0" cy="15880"/>
                            </a:xfrm>
                          </wpg:grpSpPr>
                          <wps:wsp>
                            <wps:cNvPr id="498" name="Freeform 581"/>
                            <wps:cNvSpPr>
                              <a:spLocks/>
                            </wps:cNvSpPr>
                            <wps:spPr bwMode="auto">
                              <a:xfrm>
                                <a:off x="494" y="480"/>
                                <a:ext cx="0" cy="15880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5880"/>
                                  <a:gd name="T2" fmla="+- 0 16360 480"/>
                                  <a:gd name="T3" fmla="*/ 16360 h 15880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5880">
                                    <a:moveTo>
                                      <a:pt x="0" y="0"/>
                                    </a:moveTo>
                                    <a:lnTo>
                                      <a:pt x="0" y="15880"/>
                                    </a:lnTo>
                                  </a:path>
                                </a:pathLst>
                              </a:custGeom>
                              <a:noFill/>
                              <a:ln w="1955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99" name="Group 5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14" y="480"/>
                                <a:ext cx="0" cy="15880"/>
                                <a:chOff x="11414" y="480"/>
                                <a:chExt cx="0" cy="15880"/>
                              </a:xfrm>
                            </wpg:grpSpPr>
                            <wps:wsp>
                              <wps:cNvPr id="500" name="Freeform 5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14" y="480"/>
                                  <a:ext cx="0" cy="15880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5880"/>
                                    <a:gd name="T2" fmla="+- 0 16360 480"/>
                                    <a:gd name="T3" fmla="*/ 16360 h 15880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5880">
                                      <a:moveTo>
                                        <a:pt x="0" y="0"/>
                                      </a:moveTo>
                                      <a:lnTo>
                                        <a:pt x="0" y="1588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01" name="Group 5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9" y="16346"/>
                                  <a:ext cx="10891" cy="0"/>
                                  <a:chOff x="509" y="16346"/>
                                  <a:chExt cx="10891" cy="0"/>
                                </a:xfrm>
                              </wpg:grpSpPr>
                              <wps:wsp>
                                <wps:cNvPr id="502" name="Freeform 5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9" y="16346"/>
                                    <a:ext cx="10891" cy="0"/>
                                  </a:xfrm>
                                  <a:custGeom>
                                    <a:avLst/>
                                    <a:gdLst>
                                      <a:gd name="T0" fmla="+- 0 509 509"/>
                                      <a:gd name="T1" fmla="*/ T0 w 10891"/>
                                      <a:gd name="T2" fmla="+- 0 11400 509"/>
                                      <a:gd name="T3" fmla="*/ T2 w 1089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891">
                                        <a:moveTo>
                                          <a:pt x="0" y="0"/>
                                        </a:moveTo>
                                        <a:lnTo>
                                          <a:pt x="1089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558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4" o:spid="_x0000_s1026" style="position:absolute;left:0;text-align:left;margin-left:23.95pt;margin-top:23.25pt;width:547.5pt;height:795.55pt;z-index:-1668;mso-position-horizontal-relative:page;mso-position-vertical-relative:page" coordorigin="479,465" coordsize="10950,15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">
                <v:group id="Group 575" o:spid="_x0000_s1027" style="position:absolute;left:509;top:494;width:10891;height:0" coordorigin="509,494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582" o:spid="_x0000_s1028" style="position:absolute;left:509;top:494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EyNcUA&#10;AADcAAAADwAAAGRycy9kb3ducmV2LnhtbESPQWvCQBSE74X+h+UVvNVNRYNGVymWgNRTTSl4e2Sf&#10;m9Ds25DdxPjvu4LQ4zAz3zCb3WgbMVDna8cK3qYJCOLS6ZqNgu8if12C8AFZY+OYFNzIw277/LTB&#10;TLsrf9FwCkZECPsMFVQhtJmUvqzIop+6ljh6F9dZDFF2RuoOrxFuGzlLklRarDkuVNjSvqLy99Rb&#10;Beeiz4effZEfZ2mp/efCfIy9UWryMr6vQQQaw3/40T5oBfNVCvc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TI1xQAAANwAAAAPAAAAAAAAAAAAAAAAAJgCAABkcnMv&#10;ZG93bnJldi54bWxQSwUGAAAAAAQABAD1AAAAigMAAAAA&#10;" path="m,l10891,e" filled="f" strokeweight="1.54pt">
                    <v:path arrowok="t" o:connecttype="custom" o:connectlocs="0,0;10891,0" o:connectangles="0,0"/>
                  </v:shape>
                  <v:group id="Group 576" o:spid="_x0000_s1029" style="position:absolute;left:494;top:480;width:0;height:15880" coordorigin="49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  <v:shape id="Freeform 581" o:spid="_x0000_s1030" style="position:absolute;left:49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nQ8IA&#10;AADcAAAADwAAAGRycy9kb3ducmV2LnhtbERPz2vCMBS+C/4P4Q28yEwVEa1G2cTpPFaH4O3RPNvO&#10;5KU0mdb/fjkIHj++34tVa424UeMrxwqGgwQEce50xYWCn+PX+xSED8gajWNS8CAPq2W3s8BUuztn&#10;dDuEQsQQ9ikqKEOoUyl9XpJFP3A1ceQurrEYImwKqRu8x3Br5ChJJtJixbGhxJrWJeXXw59VYEbb&#10;7DTrh302/j1/bhKzs5N6p1Tvrf2YgwjUhpf46f7WCsazuDaei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g+dDwgAAANwAAAAPAAAAAAAAAAAAAAAAAJgCAABkcnMvZG93&#10;bnJldi54bWxQSwUGAAAAAAQABAD1AAAAhwMAAAAA&#10;" path="m,l,15880e" filled="f" strokeweight="1.54pt">
                      <v:path arrowok="t" o:connecttype="custom" o:connectlocs="0,480;0,16360" o:connectangles="0,0"/>
                    </v:shape>
                    <v:group id="Group 577" o:spid="_x0000_s1031" style="position:absolute;left:11414;top:480;width:0;height:15880" coordorigin="1141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    <v:shape id="Freeform 580" o:spid="_x0000_s1032" style="position:absolute;left:1141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5xX8MA&#10;AADcAAAADwAAAGRycy9kb3ducmV2LnhtbERPTWsCMRC9C/6HMEIvokmlFd0apS1t1eOqFHobNtPd&#10;1WSybFJd/705FDw+3vdi1TkrztSG2rOGx7ECQVx4U3Op4bD/HM1AhIhs0HomDVcKsFr2ewvMjL9w&#10;TuddLEUK4ZChhirGJpMyFBU5DGPfECfu17cOY4JtKU2LlxTurJwoNZUOa04NFTb0XlFx2v05DXby&#10;lX/Ph3GbPx1/3j6UXbtps9b6YdC9voCI1MW7+N+9MRqeVZqfzqQj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5xX8MAAADcAAAADwAAAAAAAAAAAAAAAACYAgAAZHJzL2Rv&#10;d25yZXYueG1sUEsFBgAAAAAEAAQA9QAAAIgDAAAAAA==&#10;" path="m,l,15880e" filled="f" strokeweight="1.54pt">
                        <v:path arrowok="t" o:connecttype="custom" o:connectlocs="0,480;0,16360" o:connectangles="0,0"/>
                      </v:shape>
                      <v:group id="Group 578" o:spid="_x0000_s1033" style="position:absolute;left:509;top:16346;width:10891;height:0" coordorigin="509,16346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      <v:shape id="Freeform 579" o:spid="_x0000_s1034" style="position:absolute;left:509;top:16346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uLMMA&#10;AADcAAAADwAAAGRycy9kb3ducmV2LnhtbESPQWvCQBSE7wX/w/KE3urGgCLRVUQJSHuqKQVvj+xz&#10;E8y+DdlNjP/eLRQ8DjPzDbPZjbYRA3W+dqxgPktAEJdO12wU/BT5xwqED8gaG8ek4EEedtvJ2wYz&#10;7e78TcM5GBEh7DNUUIXQZlL6siKLfuZa4uhdXWcxRNkZqTu8R7htZJokS2mx5rhQYUuHisrbubcK&#10;LkWfD7+HIv9Kl6X2nwtzHHuj1Pt03K9BBBrDK/zfPmkFiySFvzPxCM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GuLMMAAADcAAAADwAAAAAAAAAAAAAAAACYAgAAZHJzL2Rv&#10;d25yZXYueG1sUEsFBgAAAAAEAAQA9QAAAIgDAAAAAA==&#10;" path="m,l10891,e" filled="f" strokeweight="1.54pt">
                          <v:path arrowok="t" o:connecttype="custom" o:connectlocs="0,0;10891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spacing w:before="15" w:line="300" w:lineRule="exact"/>
        <w:ind w:left="480" w:right="384" w:hanging="360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z w:val="26"/>
          <w:szCs w:val="26"/>
        </w:rPr>
        <w:t xml:space="preserve"> </w:t>
      </w:r>
      <w:r>
        <w:rPr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6"/>
          <w:szCs w:val="26"/>
        </w:rPr>
        <w:t>T</w:t>
      </w:r>
      <w:r>
        <w:rPr>
          <w:rFonts w:ascii="Calibri" w:eastAsia="Calibri" w:hAnsi="Calibri" w:cs="Calibri"/>
          <w:w w:val="99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w w:val="99"/>
          <w:sz w:val="26"/>
          <w:szCs w:val="26"/>
        </w:rPr>
        <w:t>a</w:t>
      </w:r>
      <w:r>
        <w:rPr>
          <w:rFonts w:ascii="Calibri" w:eastAsia="Calibri" w:hAnsi="Calibri" w:cs="Calibri"/>
          <w:w w:val="99"/>
          <w:sz w:val="26"/>
          <w:szCs w:val="26"/>
        </w:rPr>
        <w:t>nsacti</w:t>
      </w:r>
      <w:r>
        <w:rPr>
          <w:rFonts w:ascii="Calibri" w:eastAsia="Calibri" w:hAnsi="Calibri" w:cs="Calibri"/>
          <w:spacing w:val="1"/>
          <w:w w:val="99"/>
          <w:sz w:val="26"/>
          <w:szCs w:val="26"/>
        </w:rPr>
        <w:t>o</w:t>
      </w:r>
      <w:r>
        <w:rPr>
          <w:rFonts w:ascii="Calibri" w:eastAsia="Calibri" w:hAnsi="Calibri" w:cs="Calibri"/>
          <w:spacing w:val="2"/>
          <w:w w:val="99"/>
          <w:sz w:val="26"/>
          <w:szCs w:val="26"/>
        </w:rPr>
        <w:t>n</w:t>
      </w:r>
      <w:r>
        <w:rPr>
          <w:rFonts w:ascii="Calibri" w:eastAsia="Calibri" w:hAnsi="Calibri" w:cs="Calibri"/>
          <w:w w:val="99"/>
          <w:sz w:val="26"/>
          <w:szCs w:val="26"/>
        </w:rPr>
        <w:t>-man</w:t>
      </w:r>
      <w:r>
        <w:rPr>
          <w:rFonts w:ascii="Calibri" w:eastAsia="Calibri" w:hAnsi="Calibri" w:cs="Calibri"/>
          <w:spacing w:val="1"/>
          <w:w w:val="99"/>
          <w:sz w:val="26"/>
          <w:szCs w:val="26"/>
        </w:rPr>
        <w:t>a</w:t>
      </w:r>
      <w:r>
        <w:rPr>
          <w:rFonts w:ascii="Calibri" w:eastAsia="Calibri" w:hAnsi="Calibri" w:cs="Calibri"/>
          <w:w w:val="99"/>
          <w:sz w:val="26"/>
          <w:szCs w:val="26"/>
        </w:rPr>
        <w:t>g</w:t>
      </w:r>
      <w:r>
        <w:rPr>
          <w:rFonts w:ascii="Calibri" w:eastAsia="Calibri" w:hAnsi="Calibri" w:cs="Calibri"/>
          <w:spacing w:val="1"/>
          <w:w w:val="99"/>
          <w:sz w:val="26"/>
          <w:szCs w:val="26"/>
        </w:rPr>
        <w:t>e</w:t>
      </w:r>
      <w:r>
        <w:rPr>
          <w:rFonts w:ascii="Calibri" w:eastAsia="Calibri" w:hAnsi="Calibri" w:cs="Calibri"/>
          <w:spacing w:val="2"/>
          <w:w w:val="99"/>
          <w:sz w:val="26"/>
          <w:szCs w:val="26"/>
        </w:rPr>
        <w:t>m</w:t>
      </w:r>
      <w:r>
        <w:rPr>
          <w:rFonts w:ascii="Calibri" w:eastAsia="Calibri" w:hAnsi="Calibri" w:cs="Calibri"/>
          <w:w w:val="99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w w:val="99"/>
          <w:sz w:val="26"/>
          <w:szCs w:val="26"/>
        </w:rPr>
        <w:t>n</w:t>
      </w:r>
      <w:r>
        <w:rPr>
          <w:rFonts w:ascii="Calibri" w:eastAsia="Calibri" w:hAnsi="Calibri" w:cs="Calibri"/>
          <w:w w:val="99"/>
          <w:sz w:val="26"/>
          <w:szCs w:val="26"/>
        </w:rPr>
        <w:t xml:space="preserve">t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m</w:t>
      </w:r>
      <w:r>
        <w:rPr>
          <w:rFonts w:ascii="Calibri" w:eastAsia="Calibri" w:hAnsi="Calibri" w:cs="Calibri"/>
          <w:spacing w:val="2"/>
          <w:sz w:val="26"/>
          <w:szCs w:val="26"/>
        </w:rPr>
        <w:t>p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su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es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pacing w:val="3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se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4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mai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 c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nsiste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(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ct)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2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spite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sy</w:t>
      </w:r>
      <w:r>
        <w:rPr>
          <w:rFonts w:ascii="Calibri" w:eastAsia="Calibri" w:hAnsi="Calibri" w:cs="Calibri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2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m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fail</w:t>
      </w:r>
      <w:r>
        <w:rPr>
          <w:rFonts w:ascii="Calibri" w:eastAsia="Calibri" w:hAnsi="Calibri" w:cs="Calibri"/>
          <w:spacing w:val="4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(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.g.,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wer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fa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 o</w:t>
      </w:r>
      <w:r>
        <w:rPr>
          <w:rFonts w:ascii="Calibri" w:eastAsia="Calibri" w:hAnsi="Calibri" w:cs="Calibri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ati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ys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pacing w:val="3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m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as</w:t>
      </w:r>
      <w:r>
        <w:rPr>
          <w:rFonts w:ascii="Calibri" w:eastAsia="Calibri" w:hAnsi="Calibri" w:cs="Calibri"/>
          <w:spacing w:val="3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es)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tra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sa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tion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fail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s.</w:t>
      </w:r>
    </w:p>
    <w:p w:rsidR="00E412F5" w:rsidRDefault="00F767AE">
      <w:pPr>
        <w:spacing w:before="6"/>
        <w:ind w:left="480" w:right="405" w:hanging="360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z w:val="26"/>
          <w:szCs w:val="26"/>
        </w:rPr>
        <w:t xml:space="preserve"> </w:t>
      </w:r>
      <w:r>
        <w:rPr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2"/>
          <w:sz w:val="26"/>
          <w:szCs w:val="26"/>
        </w:rPr>
        <w:t>y</w:t>
      </w:r>
      <w:r>
        <w:rPr>
          <w:rFonts w:ascii="Calibri" w:eastAsia="Calibri" w:hAnsi="Calibri" w:cs="Calibri"/>
          <w:sz w:val="26"/>
          <w:szCs w:val="26"/>
        </w:rPr>
        <w:t>-c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nt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ol</w:t>
      </w:r>
      <w:r>
        <w:rPr>
          <w:rFonts w:ascii="Calibri" w:eastAsia="Calibri" w:hAnsi="Calibri" w:cs="Calibri"/>
          <w:spacing w:val="-2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m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g</w:t>
      </w:r>
      <w:r>
        <w:rPr>
          <w:rFonts w:ascii="Calibri" w:eastAsia="Calibri" w:hAnsi="Calibri" w:cs="Calibri"/>
          <w:sz w:val="26"/>
          <w:szCs w:val="26"/>
        </w:rPr>
        <w:t>er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nt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ols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tion</w:t>
      </w:r>
      <w:r>
        <w:rPr>
          <w:rFonts w:ascii="Calibri" w:eastAsia="Calibri" w:hAnsi="Calibri" w:cs="Calibri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among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he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3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nt tr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nsac</w:t>
      </w:r>
      <w:r>
        <w:rPr>
          <w:rFonts w:ascii="Calibri" w:eastAsia="Calibri" w:hAnsi="Calibri" w:cs="Calibri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io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s,</w:t>
      </w:r>
      <w:r>
        <w:rPr>
          <w:rFonts w:ascii="Calibri" w:eastAsia="Calibri" w:hAnsi="Calibri" w:cs="Calibri"/>
          <w:spacing w:val="-1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su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ns</w:t>
      </w:r>
      <w:r>
        <w:rPr>
          <w:rFonts w:ascii="Calibri" w:eastAsia="Calibri" w:hAnsi="Calibri" w:cs="Calibri"/>
          <w:spacing w:val="3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cy</w:t>
      </w:r>
      <w:r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ase.</w:t>
      </w:r>
    </w:p>
    <w:p w:rsidR="00E412F5" w:rsidRDefault="00F767AE">
      <w:pPr>
        <w:spacing w:before="2"/>
        <w:ind w:left="480" w:right="252" w:hanging="360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z w:val="26"/>
          <w:szCs w:val="26"/>
        </w:rPr>
        <w:t xml:space="preserve"> </w:t>
      </w:r>
      <w:r>
        <w:rPr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he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tr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nsacti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m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3"/>
          <w:sz w:val="26"/>
          <w:szCs w:val="26"/>
        </w:rPr>
        <w:t>g</w:t>
      </w:r>
      <w:r>
        <w:rPr>
          <w:rFonts w:ascii="Calibri" w:eastAsia="Calibri" w:hAnsi="Calibri" w:cs="Calibri"/>
          <w:sz w:val="26"/>
          <w:szCs w:val="26"/>
        </w:rPr>
        <w:t>er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nsists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4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pacing w:val="5"/>
          <w:sz w:val="26"/>
          <w:szCs w:val="26"/>
        </w:rPr>
        <w:t>y</w:t>
      </w:r>
      <w:r>
        <w:rPr>
          <w:rFonts w:ascii="Calibri" w:eastAsia="Calibri" w:hAnsi="Calibri" w:cs="Calibri"/>
          <w:sz w:val="26"/>
          <w:szCs w:val="26"/>
        </w:rPr>
        <w:t>-c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nt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ol</w:t>
      </w:r>
      <w:r>
        <w:rPr>
          <w:rFonts w:ascii="Calibri" w:eastAsia="Calibri" w:hAnsi="Calibri" w:cs="Calibri"/>
          <w:spacing w:val="-2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m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g</w:t>
      </w:r>
      <w:r>
        <w:rPr>
          <w:rFonts w:ascii="Calibri" w:eastAsia="Calibri" w:hAnsi="Calibri" w:cs="Calibri"/>
          <w:sz w:val="26"/>
          <w:szCs w:val="26"/>
        </w:rPr>
        <w:t>er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 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v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ry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man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r.</w:t>
      </w:r>
    </w:p>
    <w:p w:rsidR="00E412F5" w:rsidRDefault="00E412F5">
      <w:pPr>
        <w:spacing w:before="6" w:line="160" w:lineRule="exact"/>
        <w:rPr>
          <w:sz w:val="16"/>
          <w:szCs w:val="16"/>
        </w:rPr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spacing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Ch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p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r</w:t>
      </w:r>
      <w:r>
        <w:rPr>
          <w:rFonts w:ascii="Calibri" w:eastAsia="Calibri" w:hAnsi="Calibri" w:cs="Calibri"/>
          <w:b/>
          <w:color w:val="FF0000"/>
          <w:spacing w:val="-10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2</w:t>
      </w:r>
    </w:p>
    <w:p w:rsidR="00E412F5" w:rsidRDefault="00E412F5">
      <w:pPr>
        <w:spacing w:before="9" w:line="220" w:lineRule="exact"/>
        <w:rPr>
          <w:sz w:val="22"/>
          <w:szCs w:val="22"/>
        </w:rPr>
      </w:pPr>
    </w:p>
    <w:p w:rsidR="00E412F5" w:rsidRDefault="00F767AE">
      <w:pPr>
        <w:spacing w:before="22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z w:val="26"/>
          <w:szCs w:val="26"/>
        </w:rPr>
        <w:t xml:space="preserve"> </w:t>
      </w:r>
      <w:r>
        <w:rPr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tional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ase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nsists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co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cti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5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b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l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,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ch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whi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is</w:t>
      </w:r>
    </w:p>
    <w:p w:rsidR="00E412F5" w:rsidRDefault="00E412F5">
      <w:pPr>
        <w:spacing w:before="8" w:line="140" w:lineRule="exact"/>
        <w:rPr>
          <w:sz w:val="15"/>
          <w:szCs w:val="15"/>
        </w:rPr>
      </w:pPr>
    </w:p>
    <w:p w:rsidR="00E412F5" w:rsidRDefault="00F767AE">
      <w:pPr>
        <w:spacing w:line="300" w:lineRule="exact"/>
        <w:ind w:left="48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assig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ed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u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q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ue</w:t>
      </w:r>
      <w:r>
        <w:rPr>
          <w:rFonts w:ascii="Calibri" w:eastAsia="Calibri" w:hAnsi="Calibri" w:cs="Calibri"/>
          <w:spacing w:val="-8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pacing w:val="2"/>
          <w:sz w:val="26"/>
          <w:szCs w:val="26"/>
          <w:u w:val="single" w:color="000000"/>
        </w:rPr>
        <w:t>me</w:t>
      </w:r>
      <w:r>
        <w:rPr>
          <w:rFonts w:ascii="Calibri" w:eastAsia="Calibri" w:hAnsi="Calibri" w:cs="Calibri"/>
          <w:sz w:val="26"/>
          <w:szCs w:val="26"/>
        </w:rPr>
        <w:t>.</w:t>
      </w:r>
    </w:p>
    <w:p w:rsidR="00E412F5" w:rsidRDefault="00E412F5">
      <w:pPr>
        <w:spacing w:before="3" w:line="140" w:lineRule="exact"/>
        <w:rPr>
          <w:sz w:val="14"/>
          <w:szCs w:val="14"/>
        </w:rPr>
      </w:pPr>
    </w:p>
    <w:p w:rsidR="00E412F5" w:rsidRDefault="00E412F5">
      <w:pPr>
        <w:spacing w:line="200" w:lineRule="exact"/>
      </w:pPr>
    </w:p>
    <w:p w:rsidR="00E412F5" w:rsidRDefault="00F767AE">
      <w:pPr>
        <w:spacing w:before="22" w:line="360" w:lineRule="auto"/>
        <w:ind w:left="480" w:right="389" w:hanging="360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z w:val="26"/>
          <w:szCs w:val="26"/>
        </w:rPr>
        <w:t xml:space="preserve"> </w:t>
      </w:r>
      <w:r>
        <w:rPr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3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w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le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ts</w:t>
      </w:r>
      <w:r>
        <w:rPr>
          <w:rFonts w:ascii="Calibri" w:eastAsia="Calibri" w:hAnsi="Calibri" w:cs="Calibri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pacing w:val="-54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i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i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i/>
          <w:spacing w:val="1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i/>
          <w:sz w:val="26"/>
          <w:szCs w:val="26"/>
          <w:u w:val="single" w:color="000000"/>
        </w:rPr>
        <w:t>ti</w:t>
      </w:r>
      <w:r>
        <w:rPr>
          <w:rFonts w:ascii="Calibri" w:eastAsia="Calibri" w:hAnsi="Calibri" w:cs="Calibri"/>
          <w:i/>
          <w:spacing w:val="-1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i/>
          <w:spacing w:val="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i/>
          <w:sz w:val="26"/>
          <w:szCs w:val="26"/>
          <w:u w:val="single" w:color="000000"/>
        </w:rPr>
        <w:t>s</w:t>
      </w:r>
      <w:r>
        <w:rPr>
          <w:rFonts w:ascii="Calibri" w:eastAsia="Calibri" w:hAnsi="Calibri" w:cs="Calibri"/>
          <w:i/>
          <w:spacing w:val="1"/>
          <w:sz w:val="26"/>
          <w:szCs w:val="26"/>
          <w:u w:val="single" w:color="000000"/>
        </w:rPr>
        <w:t>h</w:t>
      </w:r>
      <w:r>
        <w:rPr>
          <w:rFonts w:ascii="Calibri" w:eastAsia="Calibri" w:hAnsi="Calibri" w:cs="Calibri"/>
          <w:i/>
          <w:sz w:val="26"/>
          <w:szCs w:val="26"/>
          <w:u w:val="single" w:color="000000"/>
        </w:rPr>
        <w:t>ip</w:t>
      </w:r>
      <w:r>
        <w:rPr>
          <w:rFonts w:ascii="Calibri" w:eastAsia="Calibri" w:hAnsi="Calibri" w:cs="Calibri"/>
          <w:i/>
          <w:spacing w:val="-11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pacing w:val="2"/>
          <w:sz w:val="26"/>
          <w:szCs w:val="26"/>
          <w:u w:val="single" w:color="000000"/>
        </w:rPr>
        <w:t>m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g</w:t>
      </w:r>
      <w:r>
        <w:rPr>
          <w:rFonts w:ascii="Calibri" w:eastAsia="Calibri" w:hAnsi="Calibri" w:cs="Calibri"/>
          <w:spacing w:val="-8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pacing w:val="-3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s</w:t>
      </w:r>
      <w:r>
        <w:rPr>
          <w:rFonts w:ascii="Calibri" w:eastAsia="Calibri" w:hAnsi="Calibri" w:cs="Calibri"/>
          <w:spacing w:val="2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spacing w:val="-5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of</w:t>
      </w:r>
      <w:r>
        <w:rPr>
          <w:rFonts w:ascii="Calibri" w:eastAsia="Calibri" w:hAnsi="Calibri" w:cs="Calibri"/>
          <w:spacing w:val="-2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v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u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2"/>
          <w:sz w:val="26"/>
          <w:szCs w:val="26"/>
          <w:u w:val="single" w:color="000000"/>
        </w:rPr>
        <w:t>s</w:t>
      </w:r>
      <w:r>
        <w:rPr>
          <w:rFonts w:ascii="Calibri" w:eastAsia="Calibri" w:hAnsi="Calibri" w:cs="Calibri"/>
          <w:sz w:val="26"/>
          <w:szCs w:val="26"/>
        </w:rPr>
        <w:t>.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3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ce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tab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e is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co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cti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su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3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ati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nshi</w:t>
      </w:r>
      <w:r>
        <w:rPr>
          <w:rFonts w:ascii="Calibri" w:eastAsia="Calibri" w:hAnsi="Calibri" w:cs="Calibri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sz w:val="26"/>
          <w:szCs w:val="26"/>
        </w:rPr>
        <w:t>s,</w:t>
      </w:r>
      <w:r>
        <w:rPr>
          <w:rFonts w:ascii="Calibri" w:eastAsia="Calibri" w:hAnsi="Calibri" w:cs="Calibri"/>
          <w:spacing w:val="-1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is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ose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espon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ce</w:t>
      </w:r>
      <w:r>
        <w:rPr>
          <w:rFonts w:ascii="Calibri" w:eastAsia="Calibri" w:hAnsi="Calibri" w:cs="Calibri"/>
          <w:spacing w:val="-1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1"/>
          <w:sz w:val="26"/>
          <w:szCs w:val="26"/>
        </w:rPr>
        <w:t>w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n the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pacing w:val="-57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z w:val="26"/>
          <w:szCs w:val="26"/>
          <w:u w:val="single" w:color="000000"/>
        </w:rPr>
        <w:t>ta</w:t>
      </w:r>
      <w:r>
        <w:rPr>
          <w:rFonts w:ascii="Calibri" w:eastAsia="Calibri" w:hAnsi="Calibri" w:cs="Calibri"/>
          <w:i/>
          <w:spacing w:val="1"/>
          <w:sz w:val="26"/>
          <w:szCs w:val="26"/>
          <w:u w:val="single" w:color="000000"/>
        </w:rPr>
        <w:t>b</w:t>
      </w:r>
      <w:r>
        <w:rPr>
          <w:rFonts w:ascii="Calibri" w:eastAsia="Calibri" w:hAnsi="Calibri" w:cs="Calibri"/>
          <w:i/>
          <w:sz w:val="26"/>
          <w:szCs w:val="26"/>
          <w:u w:val="single" w:color="000000"/>
        </w:rPr>
        <w:t>le</w:t>
      </w:r>
      <w:r>
        <w:rPr>
          <w:rFonts w:ascii="Calibri" w:eastAsia="Calibri" w:hAnsi="Calibri" w:cs="Calibri"/>
          <w:i/>
          <w:spacing w:val="-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d</w:t>
      </w:r>
      <w:r>
        <w:rPr>
          <w:rFonts w:ascii="Calibri" w:eastAsia="Calibri" w:hAnsi="Calibri" w:cs="Calibri"/>
          <w:spacing w:val="-5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the</w:t>
      </w:r>
      <w:r>
        <w:rPr>
          <w:rFonts w:ascii="Calibri" w:eastAsia="Calibri" w:hAnsi="Calibri" w:cs="Calibri"/>
          <w:spacing w:val="-2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mathemati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c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al</w:t>
      </w:r>
      <w:r>
        <w:rPr>
          <w:rFonts w:ascii="Calibri" w:eastAsia="Calibri" w:hAnsi="Calibri" w:cs="Calibri"/>
          <w:spacing w:val="-15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c</w:t>
      </w:r>
      <w:r>
        <w:rPr>
          <w:rFonts w:ascii="Calibri" w:eastAsia="Calibri" w:hAnsi="Calibri" w:cs="Calibri"/>
          <w:spacing w:val="3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c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p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spacing w:val="-10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of</w:t>
      </w:r>
      <w:r>
        <w:rPr>
          <w:rFonts w:ascii="Calibri" w:eastAsia="Calibri" w:hAnsi="Calibri" w:cs="Calibri"/>
          <w:spacing w:val="-2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i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i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i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i/>
          <w:spacing w:val="1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i/>
          <w:sz w:val="26"/>
          <w:szCs w:val="26"/>
          <w:u w:val="single" w:color="000000"/>
        </w:rPr>
        <w:t>ti</w:t>
      </w:r>
      <w:r>
        <w:rPr>
          <w:rFonts w:ascii="Calibri" w:eastAsia="Calibri" w:hAnsi="Calibri" w:cs="Calibri"/>
          <w:i/>
          <w:spacing w:val="-1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i/>
          <w:spacing w:val="2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om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9"/>
          <w:sz w:val="26"/>
          <w:szCs w:val="26"/>
        </w:rPr>
        <w:t>whi</w:t>
      </w:r>
      <w:r>
        <w:rPr>
          <w:rFonts w:ascii="Calibri" w:eastAsia="Calibri" w:hAnsi="Calibri" w:cs="Calibri"/>
          <w:spacing w:val="1"/>
          <w:w w:val="99"/>
          <w:sz w:val="26"/>
          <w:szCs w:val="26"/>
        </w:rPr>
        <w:t>c</w:t>
      </w:r>
      <w:r>
        <w:rPr>
          <w:rFonts w:ascii="Calibri" w:eastAsia="Calibri" w:hAnsi="Calibri" w:cs="Calibri"/>
          <w:w w:val="99"/>
          <w:sz w:val="26"/>
          <w:szCs w:val="26"/>
        </w:rPr>
        <w:t>h the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tional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m</w:t>
      </w:r>
      <w:r>
        <w:rPr>
          <w:rFonts w:ascii="Calibri" w:eastAsia="Calibri" w:hAnsi="Calibri" w:cs="Calibri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4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ak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3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ts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4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me.</w:t>
      </w:r>
    </w:p>
    <w:p w:rsidR="00E412F5" w:rsidRDefault="00E412F5">
      <w:pPr>
        <w:spacing w:before="1" w:line="200" w:lineRule="exact"/>
      </w:pPr>
    </w:p>
    <w:p w:rsidR="00E412F5" w:rsidRDefault="00F767AE">
      <w:pPr>
        <w:spacing w:line="359" w:lineRule="auto"/>
        <w:ind w:left="480" w:right="422" w:hanging="360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pacing w:val="63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4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In</w:t>
      </w:r>
      <w:r>
        <w:rPr>
          <w:rFonts w:ascii="Calibri" w:eastAsia="Calibri" w:hAnsi="Calibri" w:cs="Calibri"/>
          <w:spacing w:val="-3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he</w:t>
      </w:r>
      <w:r>
        <w:rPr>
          <w:rFonts w:ascii="Calibri" w:eastAsia="Calibri" w:hAnsi="Calibri" w:cs="Calibri"/>
          <w:spacing w:val="-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tional</w:t>
      </w:r>
      <w:r>
        <w:rPr>
          <w:rFonts w:ascii="Calibri" w:eastAsia="Calibri" w:hAnsi="Calibri" w:cs="Calibri"/>
          <w:spacing w:val="-9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model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te</w:t>
      </w:r>
      <w:r>
        <w:rPr>
          <w:rFonts w:ascii="Calibri" w:eastAsia="Calibri" w:hAnsi="Calibri" w:cs="Calibri"/>
          <w:spacing w:val="3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m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re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la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on</w:t>
      </w:r>
      <w:r>
        <w:rPr>
          <w:rFonts w:ascii="Calibri" w:eastAsia="Calibri" w:hAnsi="Calibri" w:cs="Calibri"/>
          <w:b/>
          <w:color w:val="FF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ed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to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fer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ta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  <w:u w:val="single" w:color="000000"/>
        </w:rPr>
        <w:t>b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color w:val="000000"/>
          <w:spacing w:val="2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,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whi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he te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m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pacing w:val="-5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color w:val="000000"/>
          <w:sz w:val="26"/>
          <w:szCs w:val="26"/>
          <w:u w:val="thick" w:color="000000"/>
        </w:rPr>
        <w:t>up</w:t>
      </w:r>
      <w:r>
        <w:rPr>
          <w:rFonts w:ascii="Calibri" w:eastAsia="Calibri" w:hAnsi="Calibri" w:cs="Calibri"/>
          <w:b/>
          <w:color w:val="000000"/>
          <w:spacing w:val="1"/>
          <w:sz w:val="26"/>
          <w:szCs w:val="26"/>
          <w:u w:val="thick" w:color="000000"/>
        </w:rPr>
        <w:t>l</w:t>
      </w:r>
      <w:r>
        <w:rPr>
          <w:rFonts w:ascii="Calibri" w:eastAsia="Calibri" w:hAnsi="Calibri" w:cs="Calibri"/>
          <w:b/>
          <w:color w:val="000000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sed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to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ef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to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a 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color w:val="000000"/>
          <w:spacing w:val="3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w</w:t>
      </w:r>
      <w:r>
        <w:rPr>
          <w:rFonts w:ascii="Calibri" w:eastAsia="Calibri" w:hAnsi="Calibri" w:cs="Calibri"/>
          <w:color w:val="000000"/>
          <w:sz w:val="26"/>
          <w:szCs w:val="26"/>
        </w:rPr>
        <w:t>.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imil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y,</w:t>
      </w:r>
      <w:r>
        <w:rPr>
          <w:rFonts w:ascii="Calibri" w:eastAsia="Calibri" w:hAnsi="Calibri" w:cs="Calibri"/>
          <w:color w:val="00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te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m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pacing w:val="-5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color w:val="000000"/>
          <w:spacing w:val="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  <w:u w:val="thick" w:color="000000"/>
        </w:rPr>
        <w:t>tr</w:t>
      </w:r>
      <w:r>
        <w:rPr>
          <w:rFonts w:ascii="Calibri" w:eastAsia="Calibri" w:hAnsi="Calibri" w:cs="Calibri"/>
          <w:b/>
          <w:color w:val="000000"/>
          <w:spacing w:val="1"/>
          <w:sz w:val="26"/>
          <w:szCs w:val="26"/>
          <w:u w:val="thick" w:color="000000"/>
        </w:rPr>
        <w:t>i</w:t>
      </w:r>
      <w:r>
        <w:rPr>
          <w:rFonts w:ascii="Calibri" w:eastAsia="Calibri" w:hAnsi="Calibri" w:cs="Calibri"/>
          <w:b/>
          <w:color w:val="000000"/>
          <w:sz w:val="26"/>
          <w:szCs w:val="26"/>
          <w:u w:val="thick" w:color="000000"/>
        </w:rPr>
        <w:t>b</w:t>
      </w:r>
      <w:r>
        <w:rPr>
          <w:rFonts w:ascii="Calibri" w:eastAsia="Calibri" w:hAnsi="Calibri" w:cs="Calibri"/>
          <w:b/>
          <w:color w:val="000000"/>
          <w:spacing w:val="2"/>
          <w:sz w:val="26"/>
          <w:szCs w:val="26"/>
          <w:u w:val="thick" w:color="000000"/>
        </w:rPr>
        <w:t>u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color w:val="000000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color w:val="00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fe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to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</w:p>
    <w:p w:rsidR="00E412F5" w:rsidRDefault="00F767AE">
      <w:pPr>
        <w:spacing w:before="2" w:line="300" w:lineRule="exact"/>
        <w:ind w:left="48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  <w:u w:val="single" w:color="000000"/>
        </w:rPr>
        <w:t>c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u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mn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 ta</w:t>
      </w:r>
      <w:r>
        <w:rPr>
          <w:rFonts w:ascii="Calibri" w:eastAsia="Calibri" w:hAnsi="Calibri" w:cs="Calibri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.</w:t>
      </w:r>
    </w:p>
    <w:p w:rsidR="00E412F5" w:rsidRDefault="00E412F5">
      <w:pPr>
        <w:spacing w:line="140" w:lineRule="exact"/>
        <w:rPr>
          <w:sz w:val="14"/>
          <w:szCs w:val="14"/>
        </w:rPr>
      </w:pPr>
    </w:p>
    <w:p w:rsidR="00E412F5" w:rsidRDefault="00E412F5">
      <w:pPr>
        <w:spacing w:line="200" w:lineRule="exact"/>
      </w:pPr>
    </w:p>
    <w:p w:rsidR="00E412F5" w:rsidRDefault="00F767AE">
      <w:pPr>
        <w:spacing w:before="22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z w:val="26"/>
          <w:szCs w:val="26"/>
        </w:rPr>
        <w:t xml:space="preserve"> </w:t>
      </w:r>
      <w:r>
        <w:rPr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F</w:t>
      </w:r>
      <w:r>
        <w:rPr>
          <w:rFonts w:ascii="Calibri" w:eastAsia="Calibri" w:hAnsi="Calibri" w:cs="Calibri"/>
          <w:sz w:val="26"/>
          <w:szCs w:val="26"/>
        </w:rPr>
        <w:t>or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ch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attr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b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te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tion,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is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set of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pacing w:val="5"/>
          <w:sz w:val="26"/>
          <w:szCs w:val="26"/>
        </w:rPr>
        <w:t>m</w:t>
      </w:r>
      <w:r>
        <w:rPr>
          <w:rFonts w:ascii="Calibri" w:eastAsia="Calibri" w:hAnsi="Calibri" w:cs="Calibri"/>
          <w:sz w:val="26"/>
          <w:szCs w:val="26"/>
        </w:rPr>
        <w:t>itted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v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s(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lowed</w:t>
      </w:r>
    </w:p>
    <w:p w:rsidR="00E412F5" w:rsidRDefault="00E412F5">
      <w:pPr>
        <w:spacing w:line="160" w:lineRule="exact"/>
        <w:rPr>
          <w:sz w:val="16"/>
          <w:szCs w:val="16"/>
        </w:rPr>
      </w:pPr>
    </w:p>
    <w:p w:rsidR="00E412F5" w:rsidRDefault="00F767AE">
      <w:pPr>
        <w:spacing w:line="300" w:lineRule="exact"/>
        <w:ind w:left="48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v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s)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ll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do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</w:rPr>
        <w:t>m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n</w:t>
      </w:r>
      <w:r>
        <w:rPr>
          <w:rFonts w:ascii="Calibri" w:eastAsia="Calibri" w:hAnsi="Calibri" w:cs="Calibri"/>
          <w:b/>
          <w:color w:val="FF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tri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z w:val="26"/>
          <w:szCs w:val="26"/>
        </w:rPr>
        <w:t>ute</w:t>
      </w:r>
    </w:p>
    <w:p w:rsidR="00E412F5" w:rsidRDefault="00E412F5">
      <w:pPr>
        <w:spacing w:before="10" w:line="120" w:lineRule="exact"/>
        <w:rPr>
          <w:sz w:val="13"/>
          <w:szCs w:val="13"/>
        </w:rPr>
      </w:pPr>
    </w:p>
    <w:p w:rsidR="00E412F5" w:rsidRDefault="00E412F5">
      <w:pPr>
        <w:spacing w:line="200" w:lineRule="exact"/>
      </w:pPr>
    </w:p>
    <w:p w:rsidR="00E412F5" w:rsidRDefault="00F767AE">
      <w:pPr>
        <w:spacing w:before="22" w:line="361" w:lineRule="auto"/>
        <w:ind w:left="480" w:right="342" w:hanging="360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pacing w:val="6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4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-4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d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omain</w:t>
      </w:r>
      <w:r>
        <w:rPr>
          <w:rFonts w:ascii="Calibri" w:eastAsia="Calibri" w:hAnsi="Calibri" w:cs="Calibri"/>
          <w:b/>
          <w:color w:val="FF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>at</w:t>
      </w:r>
      <w:r>
        <w:rPr>
          <w:rFonts w:ascii="Calibri" w:eastAsia="Calibri" w:hAnsi="Calibri" w:cs="Calibri"/>
          <w:b/>
          <w:color w:val="00000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m</w:t>
      </w:r>
      <w:r>
        <w:rPr>
          <w:rFonts w:ascii="Calibri" w:eastAsia="Calibri" w:hAnsi="Calibri" w:cs="Calibri"/>
          <w:b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b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if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ments</w:t>
      </w:r>
      <w:r>
        <w:rPr>
          <w:rFonts w:ascii="Calibri" w:eastAsia="Calibri" w:hAnsi="Calibri" w:cs="Calibri"/>
          <w:color w:val="00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main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co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sid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to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be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v</w:t>
      </w:r>
      <w:r>
        <w:rPr>
          <w:rFonts w:ascii="Calibri" w:eastAsia="Calibri" w:hAnsi="Calibri" w:cs="Calibri"/>
          <w:color w:val="000000"/>
          <w:sz w:val="26"/>
          <w:szCs w:val="26"/>
        </w:rPr>
        <w:t>isi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z w:val="26"/>
          <w:szCs w:val="26"/>
        </w:rPr>
        <w:t>le u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its</w:t>
      </w:r>
    </w:p>
    <w:p w:rsidR="00E412F5" w:rsidRDefault="00E412F5">
      <w:pPr>
        <w:spacing w:before="7" w:line="180" w:lineRule="exact"/>
        <w:rPr>
          <w:sz w:val="19"/>
          <w:szCs w:val="19"/>
        </w:rPr>
      </w:pPr>
    </w:p>
    <w:p w:rsidR="00E412F5" w:rsidRDefault="00F767AE">
      <w:pPr>
        <w:spacing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z w:val="26"/>
          <w:szCs w:val="26"/>
        </w:rPr>
        <w:t xml:space="preserve"> </w:t>
      </w:r>
      <w:r>
        <w:rPr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he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d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b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se</w:t>
      </w:r>
      <w:r>
        <w:rPr>
          <w:rFonts w:ascii="Calibri" w:eastAsia="Calibri" w:hAnsi="Calibri" w:cs="Calibri"/>
          <w:b/>
          <w:color w:val="FF0000"/>
          <w:spacing w:val="-10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sc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h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m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,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whi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is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lo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al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ign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he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z w:val="26"/>
          <w:szCs w:val="26"/>
        </w:rPr>
        <w:t>ase,</w:t>
      </w:r>
    </w:p>
    <w:p w:rsidR="00E412F5" w:rsidRDefault="00E412F5">
      <w:pPr>
        <w:spacing w:before="12" w:line="220" w:lineRule="exact"/>
        <w:rPr>
          <w:sz w:val="22"/>
          <w:szCs w:val="22"/>
        </w:rPr>
      </w:pPr>
    </w:p>
    <w:p w:rsidR="00E412F5" w:rsidRDefault="00F767AE">
      <w:pPr>
        <w:spacing w:before="22" w:line="275" w:lineRule="auto"/>
        <w:ind w:left="480" w:right="600" w:hanging="360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z w:val="26"/>
          <w:szCs w:val="26"/>
        </w:rPr>
        <w:t xml:space="preserve"> </w:t>
      </w:r>
      <w:r>
        <w:rPr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he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d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b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se</w:t>
      </w:r>
      <w:r>
        <w:rPr>
          <w:rFonts w:ascii="Calibri" w:eastAsia="Calibri" w:hAnsi="Calibri" w:cs="Calibri"/>
          <w:b/>
          <w:color w:val="FF0000"/>
          <w:spacing w:val="-10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ns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c</w:t>
      </w:r>
      <w:r>
        <w:rPr>
          <w:rFonts w:ascii="Calibri" w:eastAsia="Calibri" w:hAnsi="Calibri" w:cs="Calibri"/>
          <w:b/>
          <w:color w:val="FF0000"/>
          <w:spacing w:val="4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,</w:t>
      </w:r>
      <w:r>
        <w:rPr>
          <w:rFonts w:ascii="Calibri" w:eastAsia="Calibri" w:hAnsi="Calibri" w:cs="Calibri"/>
          <w:color w:val="00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whi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is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sna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z w:val="26"/>
          <w:szCs w:val="26"/>
        </w:rPr>
        <w:t>shot</w:t>
      </w:r>
      <w:r>
        <w:rPr>
          <w:rFonts w:ascii="Calibri" w:eastAsia="Calibri" w:hAnsi="Calibri" w:cs="Calibri"/>
          <w:color w:val="00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ta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in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4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z w:val="26"/>
          <w:szCs w:val="26"/>
        </w:rPr>
        <w:t>ase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at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 gi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v</w:t>
      </w:r>
      <w:r>
        <w:rPr>
          <w:rFonts w:ascii="Calibri" w:eastAsia="Calibri" w:hAnsi="Calibri" w:cs="Calibri"/>
          <w:color w:val="000000"/>
          <w:sz w:val="26"/>
          <w:szCs w:val="26"/>
        </w:rPr>
        <w:t>en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in time.</w:t>
      </w:r>
    </w:p>
    <w:p w:rsidR="00E412F5" w:rsidRDefault="00E412F5">
      <w:pPr>
        <w:spacing w:before="10" w:line="180" w:lineRule="exact"/>
        <w:rPr>
          <w:sz w:val="19"/>
          <w:szCs w:val="19"/>
        </w:rPr>
      </w:pPr>
    </w:p>
    <w:p w:rsidR="00E412F5" w:rsidRDefault="00F767AE">
      <w:pPr>
        <w:spacing w:line="275" w:lineRule="auto"/>
        <w:ind w:left="480" w:right="481" w:hanging="360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z w:val="26"/>
          <w:szCs w:val="26"/>
        </w:rPr>
        <w:t xml:space="preserve"> </w:t>
      </w:r>
      <w:r>
        <w:rPr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re</w:t>
      </w:r>
      <w:r>
        <w:rPr>
          <w:rFonts w:ascii="Calibri" w:eastAsia="Calibri" w:hAnsi="Calibri" w:cs="Calibri"/>
          <w:b/>
          <w:color w:val="FF0000"/>
          <w:spacing w:val="3"/>
          <w:sz w:val="26"/>
          <w:szCs w:val="26"/>
          <w:u w:val="thick" w:color="FF0000"/>
        </w:rPr>
        <w:t>l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at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on</w:t>
      </w:r>
      <w:r>
        <w:rPr>
          <w:rFonts w:ascii="Calibri" w:eastAsia="Calibri" w:hAnsi="Calibri" w:cs="Calibri"/>
          <w:b/>
          <w:color w:val="FF0000"/>
          <w:spacing w:val="-8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sc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h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ma</w:t>
      </w:r>
      <w:r>
        <w:rPr>
          <w:rFonts w:ascii="Calibri" w:eastAsia="Calibri" w:hAnsi="Calibri" w:cs="Calibri"/>
          <w:b/>
          <w:color w:val="FF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espon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1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to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og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ammin</w:t>
      </w:r>
      <w:r>
        <w:rPr>
          <w:rFonts w:ascii="Calibri" w:eastAsia="Calibri" w:hAnsi="Calibri" w:cs="Calibri"/>
          <w:color w:val="000000"/>
          <w:spacing w:val="3"/>
          <w:w w:val="99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-l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ge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ti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type d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fi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itio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.</w:t>
      </w:r>
      <w:r>
        <w:rPr>
          <w:rFonts w:ascii="Calibri" w:eastAsia="Calibri" w:hAnsi="Calibri" w:cs="Calibri"/>
          <w:color w:val="000000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tion</w:t>
      </w:r>
      <w:r>
        <w:rPr>
          <w:rFonts w:ascii="Calibri" w:eastAsia="Calibri" w:hAnsi="Calibri" w:cs="Calibri"/>
          <w:color w:val="00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sc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z w:val="26"/>
          <w:szCs w:val="26"/>
        </w:rPr>
        <w:t>ema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co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si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ts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list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f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attr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b</w:t>
      </w:r>
      <w:r>
        <w:rPr>
          <w:rFonts w:ascii="Calibri" w:eastAsia="Calibri" w:hAnsi="Calibri" w:cs="Calibri"/>
          <w:color w:val="000000"/>
          <w:spacing w:val="1"/>
          <w:sz w:val="26"/>
          <w:szCs w:val="26"/>
          <w:u w:val="single" w:color="000000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tes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r 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espon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spacing w:val="-1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domai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</w:p>
    <w:p w:rsidR="00E412F5" w:rsidRDefault="00E412F5">
      <w:pPr>
        <w:spacing w:before="2" w:line="200" w:lineRule="exact"/>
      </w:pPr>
    </w:p>
    <w:p w:rsidR="00E412F5" w:rsidRDefault="00F767AE">
      <w:pPr>
        <w:spacing w:line="275" w:lineRule="auto"/>
        <w:ind w:left="480" w:right="354" w:hanging="360"/>
        <w:rPr>
          <w:rFonts w:ascii="Calibri" w:eastAsia="Calibri" w:hAnsi="Calibri" w:cs="Calibri"/>
          <w:sz w:val="26"/>
          <w:szCs w:val="26"/>
        </w:rPr>
        <w:sectPr w:rsidR="00E412F5">
          <w:pgSz w:w="11920" w:h="16840"/>
          <w:pgMar w:top="260" w:right="1160" w:bottom="0" w:left="1680" w:header="65" w:footer="63" w:gutter="0"/>
          <w:cols w:space="720"/>
        </w:sect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pacing w:val="6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4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Rela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on</w:t>
      </w:r>
      <w:r>
        <w:rPr>
          <w:rFonts w:ascii="Calibri" w:eastAsia="Calibri" w:hAnsi="Calibri" w:cs="Calibri"/>
          <w:b/>
          <w:color w:val="FF0000"/>
          <w:spacing w:val="-9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ns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c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4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fer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to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spe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if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tion,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i.e.,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tai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 spe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if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set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w</w:t>
      </w:r>
      <w:r>
        <w:rPr>
          <w:rFonts w:ascii="Calibri" w:eastAsia="Calibri" w:hAnsi="Calibri" w:cs="Calibri"/>
          <w:color w:val="000000"/>
          <w:sz w:val="26"/>
          <w:szCs w:val="26"/>
        </w:rPr>
        <w:t>s.</w:t>
      </w:r>
    </w:p>
    <w:p w:rsidR="00E412F5" w:rsidRDefault="0036565B">
      <w:pPr>
        <w:spacing w:before="9" w:line="10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816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295275</wp:posOffset>
                </wp:positionV>
                <wp:extent cx="6953250" cy="10103485"/>
                <wp:effectExtent l="8890" t="9525" r="635" b="2540"/>
                <wp:wrapNone/>
                <wp:docPr id="485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103485"/>
                          <a:chOff x="479" y="465"/>
                          <a:chExt cx="10950" cy="15911"/>
                        </a:xfrm>
                      </wpg:grpSpPr>
                      <wpg:grpSp>
                        <wpg:cNvPr id="486" name="Group 544"/>
                        <wpg:cNvGrpSpPr>
                          <a:grpSpLocks/>
                        </wpg:cNvGrpSpPr>
                        <wpg:grpSpPr bwMode="auto">
                          <a:xfrm>
                            <a:off x="509" y="494"/>
                            <a:ext cx="10891" cy="0"/>
                            <a:chOff x="509" y="494"/>
                            <a:chExt cx="10891" cy="0"/>
                          </a:xfrm>
                        </wpg:grpSpPr>
                        <wps:wsp>
                          <wps:cNvPr id="487" name="Freeform 551"/>
                          <wps:cNvSpPr>
                            <a:spLocks/>
                          </wps:cNvSpPr>
                          <wps:spPr bwMode="auto">
                            <a:xfrm>
                              <a:off x="509" y="494"/>
                              <a:ext cx="10891" cy="0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91"/>
                                <a:gd name="T2" fmla="+- 0 11400 509"/>
                                <a:gd name="T3" fmla="*/ T2 w 108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91">
                                  <a:moveTo>
                                    <a:pt x="0" y="0"/>
                                  </a:moveTo>
                                  <a:lnTo>
                                    <a:pt x="10891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88" name="Group 545"/>
                          <wpg:cNvGrpSpPr>
                            <a:grpSpLocks/>
                          </wpg:cNvGrpSpPr>
                          <wpg:grpSpPr bwMode="auto">
                            <a:xfrm>
                              <a:off x="494" y="480"/>
                              <a:ext cx="0" cy="15880"/>
                              <a:chOff x="494" y="480"/>
                              <a:chExt cx="0" cy="15880"/>
                            </a:xfrm>
                          </wpg:grpSpPr>
                          <wps:wsp>
                            <wps:cNvPr id="489" name="Freeform 550"/>
                            <wps:cNvSpPr>
                              <a:spLocks/>
                            </wps:cNvSpPr>
                            <wps:spPr bwMode="auto">
                              <a:xfrm>
                                <a:off x="494" y="480"/>
                                <a:ext cx="0" cy="15880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5880"/>
                                  <a:gd name="T2" fmla="+- 0 16360 480"/>
                                  <a:gd name="T3" fmla="*/ 16360 h 15880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5880">
                                    <a:moveTo>
                                      <a:pt x="0" y="0"/>
                                    </a:moveTo>
                                    <a:lnTo>
                                      <a:pt x="0" y="15880"/>
                                    </a:lnTo>
                                  </a:path>
                                </a:pathLst>
                              </a:custGeom>
                              <a:noFill/>
                              <a:ln w="1955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90" name="Group 5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14" y="480"/>
                                <a:ext cx="0" cy="15880"/>
                                <a:chOff x="11414" y="480"/>
                                <a:chExt cx="0" cy="15880"/>
                              </a:xfrm>
                            </wpg:grpSpPr>
                            <wps:wsp>
                              <wps:cNvPr id="491" name="Freeform 5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14" y="480"/>
                                  <a:ext cx="0" cy="15880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5880"/>
                                    <a:gd name="T2" fmla="+- 0 16360 480"/>
                                    <a:gd name="T3" fmla="*/ 16360 h 15880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5880">
                                      <a:moveTo>
                                        <a:pt x="0" y="0"/>
                                      </a:moveTo>
                                      <a:lnTo>
                                        <a:pt x="0" y="1588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92" name="Group 5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9" y="16346"/>
                                  <a:ext cx="10891" cy="0"/>
                                  <a:chOff x="509" y="16346"/>
                                  <a:chExt cx="10891" cy="0"/>
                                </a:xfrm>
                              </wpg:grpSpPr>
                              <wps:wsp>
                                <wps:cNvPr id="493" name="Freeform 5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9" y="16346"/>
                                    <a:ext cx="10891" cy="0"/>
                                  </a:xfrm>
                                  <a:custGeom>
                                    <a:avLst/>
                                    <a:gdLst>
                                      <a:gd name="T0" fmla="+- 0 509 509"/>
                                      <a:gd name="T1" fmla="*/ T0 w 10891"/>
                                      <a:gd name="T2" fmla="+- 0 11400 509"/>
                                      <a:gd name="T3" fmla="*/ T2 w 1089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891">
                                        <a:moveTo>
                                          <a:pt x="0" y="0"/>
                                        </a:moveTo>
                                        <a:lnTo>
                                          <a:pt x="1089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558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3" o:spid="_x0000_s1026" style="position:absolute;left:0;text-align:left;margin-left:23.95pt;margin-top:23.25pt;width:547.5pt;height:795.55pt;z-index:-1664;mso-position-horizontal-relative:page;mso-position-vertical-relative:page" coordorigin="479,465" coordsize="10950,15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">
                <v:group id="Group 544" o:spid="_x0000_s1027" style="position:absolute;left:509;top:494;width:10891;height:0" coordorigin="509,494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551" o:spid="_x0000_s1028" style="position:absolute;left:509;top:494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Bc8QA&#10;AADcAAAADwAAAGRycy9kb3ducmV2LnhtbESPQWvCQBSE7wX/w/IEb3WjWCvRVUQJSHuqKYK3R/a5&#10;CWbfhuwmxn/fLRR6HGbmG2azG2wtemp95VjBbJqAIC6crtgo+M6z1xUIH5A11o5JwZM87Lajlw2m&#10;2j34i/pzMCJC2KeooAyhSaX0RUkW/dQ1xNG7udZiiLI1Urf4iHBby3mSLKXFiuNCiQ0dSiru584q&#10;uOZd1l8OefY5Xxbaf7yZ49AZpSbjYb8GEWgI/+G/9kkrWKze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UAXPEAAAA3AAAAA8AAAAAAAAAAAAAAAAAmAIAAGRycy9k&#10;b3ducmV2LnhtbFBLBQYAAAAABAAEAPUAAACJAwAAAAA=&#10;" path="m,l10891,e" filled="f" strokeweight="1.54pt">
                    <v:path arrowok="t" o:connecttype="custom" o:connectlocs="0,0;10891,0" o:connectangles="0,0"/>
                  </v:shape>
                  <v:group id="Group 545" o:spid="_x0000_s1029" style="position:absolute;left:494;top:480;width:0;height:15880" coordorigin="49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  <v:shape id="Freeform 550" o:spid="_x0000_s1030" style="position:absolute;left:49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bUBcYA&#10;AADcAAAADwAAAGRycy9kb3ducmV2LnhtbESPT2sCMRTE7wW/Q3iCl1KzFRFdjdIW65/jain09tg8&#10;d1eTl2WT6vrtjSB4HGbmN8xs0VojztT4yrGC934Cgjh3uuJCwc/++20MwgdkjcYxKbiSh8W88zLD&#10;VLsLZ3TehUJECPsUFZQh1KmUPi/Jou+7mjh6B9dYDFE2hdQNXiLcGjlIkpG0WHFcKLGmr5Ly0+7f&#10;KjCDVfY7eQ3bbHj8+1wmZm1H9VqpXrf9mIII1IZn+NHeaAXD8QT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bUBcYAAADcAAAADwAAAAAAAAAAAAAAAACYAgAAZHJz&#10;L2Rvd25yZXYueG1sUEsFBgAAAAAEAAQA9QAAAIsDAAAAAA==&#10;" path="m,l,15880e" filled="f" strokeweight="1.54pt">
                      <v:path arrowok="t" o:connecttype="custom" o:connectlocs="0,480;0,16360" o:connectangles="0,0"/>
                    </v:shape>
                    <v:group id="Group 546" o:spid="_x0000_s1031" style="position:absolute;left:11414;top:480;width:0;height:15880" coordorigin="1141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    <v:shape id="Freeform 549" o:spid="_x0000_s1032" style="position:absolute;left:1141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lO3sYA&#10;AADcAAAADwAAAGRycy9kb3ducmV2LnhtbESPT2sCMRTE70K/Q3gFL1KziohujaLin3pcWwq9PTav&#10;u1uTl2UTdf32Rih4HGbmN8xs0VojLtT4yrGCQT8BQZw7XXGh4Otz+zYB4QOyRuOYFNzIw2L+0plh&#10;qt2VM7ocQyEihH2KCsoQ6lRKn5dk0fddTRy9X9dYDFE2hdQNXiPcGjlMkrG0WHFcKLGmdUn56Xi2&#10;Csxwl31Pe+GQjf5+VpvE7O243ivVfW2X7yACteEZ/m9/aAWj6QAe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lO3sYAAADcAAAADwAAAAAAAAAAAAAAAACYAgAAZHJz&#10;L2Rvd25yZXYueG1sUEsFBgAAAAAEAAQA9QAAAIsDAAAAAA==&#10;" path="m,l,15880e" filled="f" strokeweight="1.54pt">
                        <v:path arrowok="t" o:connecttype="custom" o:connectlocs="0,480;0,16360" o:connectangles="0,0"/>
                      </v:shape>
                      <v:group id="Group 547" o:spid="_x0000_s1033" style="position:absolute;left:509;top:16346;width:10891;height:0" coordorigin="509,16346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      <v:shape id="Freeform 548" o:spid="_x0000_s1034" style="position:absolute;left:509;top:16346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RrcUA&#10;AADcAAAADwAAAGRycy9kb3ducmV2LnhtbESPQWvCQBSE7wX/w/IK3uqmaqVNXUWUgNhTTRG8PbKv&#10;m9Ds25DdxPjvXUHocZiZb5jlerC16Kn1lWMFr5MEBHHhdMVGwU+evbyD8AFZY+2YFFzJw3o1elpi&#10;qt2Fv6k/BiMihH2KCsoQmlRKX5Rk0U9cQxy9X9daDFG2RuoWLxFuazlNkoW0WHFcKLGhbUnF37Gz&#10;Cs55l/WnbZ59TReF9oc3sxs6o9T4edh8ggg0hP/wo73XCuYfM7if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pGtxQAAANwAAAAPAAAAAAAAAAAAAAAAAJgCAABkcnMv&#10;ZG93bnJldi54bWxQSwUGAAAAAAQABAD1AAAAigMAAAAA&#10;" path="m,l10891,e" filled="f" strokeweight="1.54pt">
                          <v:path arrowok="t" o:connecttype="custom" o:connectlocs="0,0;10891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spacing w:before="7"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ke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y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s</w:t>
      </w:r>
    </w:p>
    <w:p w:rsidR="00E412F5" w:rsidRDefault="00E412F5">
      <w:pPr>
        <w:spacing w:before="9" w:line="220" w:lineRule="exact"/>
        <w:rPr>
          <w:sz w:val="22"/>
          <w:szCs w:val="22"/>
        </w:rPr>
      </w:pPr>
    </w:p>
    <w:p w:rsidR="00E412F5" w:rsidRDefault="00F767AE">
      <w:pPr>
        <w:spacing w:before="22" w:line="276" w:lineRule="auto"/>
        <w:ind w:left="480" w:right="986" w:hanging="360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pacing w:val="63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4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No</w:t>
      </w:r>
      <w:r>
        <w:rPr>
          <w:rFonts w:ascii="Calibri" w:eastAsia="Calibri" w:hAnsi="Calibri" w:cs="Calibri"/>
          <w:spacing w:val="-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>w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spacing w:val="-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tu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p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s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3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tion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al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owed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pacing w:val="3"/>
          <w:sz w:val="26"/>
          <w:szCs w:val="26"/>
        </w:rPr>
        <w:t>v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ex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ctly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same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v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pacing w:val="3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ue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for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l attr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b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tes</w:t>
      </w:r>
    </w:p>
    <w:p w:rsidR="00E412F5" w:rsidRDefault="00E412F5">
      <w:pPr>
        <w:spacing w:before="9" w:line="180" w:lineRule="exact"/>
        <w:rPr>
          <w:sz w:val="19"/>
          <w:szCs w:val="19"/>
        </w:rPr>
      </w:pPr>
    </w:p>
    <w:p w:rsidR="00E412F5" w:rsidRDefault="00F767AE">
      <w:pPr>
        <w:spacing w:line="276" w:lineRule="auto"/>
        <w:ind w:left="480" w:right="618" w:hanging="360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z w:val="26"/>
          <w:szCs w:val="26"/>
        </w:rPr>
        <w:t xml:space="preserve"> </w:t>
      </w:r>
      <w:r>
        <w:rPr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s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up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r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k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y</w:t>
      </w:r>
      <w:r>
        <w:rPr>
          <w:rFonts w:ascii="Calibri" w:eastAsia="Calibri" w:hAnsi="Calibri" w:cs="Calibri"/>
          <w:b/>
          <w:color w:val="FF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is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set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ne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or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more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attr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tes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t,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taken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ll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cti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v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y,</w:t>
      </w:r>
      <w:r>
        <w:rPr>
          <w:rFonts w:ascii="Calibri" w:eastAsia="Calibri" w:hAnsi="Calibri" w:cs="Calibri"/>
          <w:color w:val="00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8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w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us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to 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tify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un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q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y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tup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in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re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ati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n.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F</w:t>
      </w:r>
      <w:r>
        <w:rPr>
          <w:rFonts w:ascii="Calibri" w:eastAsia="Calibri" w:hAnsi="Calibri" w:cs="Calibri"/>
          <w:color w:val="000000"/>
          <w:sz w:val="26"/>
          <w:szCs w:val="26"/>
        </w:rPr>
        <w:t>or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x</w:t>
      </w:r>
      <w:r>
        <w:rPr>
          <w:rFonts w:ascii="Calibri" w:eastAsia="Calibri" w:hAnsi="Calibri" w:cs="Calibri"/>
          <w:color w:val="000000"/>
          <w:sz w:val="26"/>
          <w:szCs w:val="26"/>
        </w:rPr>
        <w:t>amp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e,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he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color w:val="000000"/>
          <w:sz w:val="26"/>
          <w:szCs w:val="26"/>
        </w:rPr>
        <w:t>ID</w:t>
      </w:r>
      <w:r>
        <w:rPr>
          <w:rFonts w:ascii="Calibri" w:eastAsia="Calibri" w:hAnsi="Calibri" w:cs="Calibri"/>
          <w:i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attr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te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he 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tion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color w:val="000000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i/>
          <w:color w:val="000000"/>
          <w:spacing w:val="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i/>
          <w:color w:val="000000"/>
          <w:sz w:val="26"/>
          <w:szCs w:val="26"/>
          <w:u w:val="single" w:color="000000"/>
        </w:rPr>
        <w:t>stru</w:t>
      </w:r>
      <w:r>
        <w:rPr>
          <w:rFonts w:ascii="Calibri" w:eastAsia="Calibri" w:hAnsi="Calibri" w:cs="Calibri"/>
          <w:i/>
          <w:color w:val="000000"/>
          <w:spacing w:val="1"/>
          <w:sz w:val="26"/>
          <w:szCs w:val="26"/>
          <w:u w:val="single" w:color="000000"/>
        </w:rPr>
        <w:t>c</w:t>
      </w:r>
      <w:r>
        <w:rPr>
          <w:rFonts w:ascii="Calibri" w:eastAsia="Calibri" w:hAnsi="Calibri" w:cs="Calibri"/>
          <w:i/>
          <w:color w:val="000000"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i/>
          <w:color w:val="000000"/>
          <w:spacing w:val="-1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i/>
          <w:color w:val="000000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i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is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ffi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nt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tin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sh</w:t>
      </w:r>
      <w:r>
        <w:rPr>
          <w:rFonts w:ascii="Calibri" w:eastAsia="Calibri" w:hAnsi="Calibri" w:cs="Calibri"/>
          <w:color w:val="000000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ne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ctor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tu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z w:val="26"/>
          <w:szCs w:val="26"/>
        </w:rPr>
        <w:t>le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f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m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oth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r.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s,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color w:val="000000"/>
          <w:sz w:val="26"/>
          <w:szCs w:val="26"/>
        </w:rPr>
        <w:t>ID</w:t>
      </w:r>
      <w:r>
        <w:rPr>
          <w:rFonts w:ascii="Calibri" w:eastAsia="Calibri" w:hAnsi="Calibri" w:cs="Calibri"/>
          <w:i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is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s</w:t>
      </w:r>
      <w:r>
        <w:rPr>
          <w:rFonts w:ascii="Calibri" w:eastAsia="Calibri" w:hAnsi="Calibri" w:cs="Calibri"/>
          <w:color w:val="000000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ke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y</w:t>
      </w:r>
      <w:r>
        <w:rPr>
          <w:rFonts w:ascii="Calibri" w:eastAsia="Calibri" w:hAnsi="Calibri" w:cs="Calibri"/>
          <w:color w:val="000000"/>
          <w:sz w:val="26"/>
          <w:szCs w:val="26"/>
        </w:rPr>
        <w:t>.</w:t>
      </w:r>
    </w:p>
    <w:p w:rsidR="00E412F5" w:rsidRDefault="00E412F5">
      <w:pPr>
        <w:spacing w:before="6" w:line="140" w:lineRule="exact"/>
        <w:rPr>
          <w:sz w:val="15"/>
          <w:szCs w:val="15"/>
        </w:rPr>
      </w:pPr>
    </w:p>
    <w:p w:rsidR="00E412F5" w:rsidRDefault="00F767AE">
      <w:pPr>
        <w:spacing w:line="360" w:lineRule="atLeast"/>
        <w:ind w:left="480" w:right="925" w:hanging="360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color w:val="FF0000"/>
          <w:sz w:val="26"/>
          <w:szCs w:val="26"/>
        </w:rPr>
        <w:t></w:t>
      </w:r>
      <w:r>
        <w:rPr>
          <w:color w:val="FF0000"/>
          <w:sz w:val="26"/>
          <w:szCs w:val="26"/>
        </w:rPr>
        <w:t xml:space="preserve"> </w:t>
      </w:r>
      <w:r>
        <w:rPr>
          <w:color w:val="FF0000"/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z w:val="26"/>
          <w:szCs w:val="26"/>
        </w:rPr>
        <w:t>er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subset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is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key.</w:t>
      </w:r>
      <w:r>
        <w:rPr>
          <w:rFonts w:ascii="Calibri" w:eastAsia="Calibri" w:hAnsi="Calibri" w:cs="Calibri"/>
          <w:color w:val="00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color w:val="000000"/>
          <w:spacing w:val="-56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color w:val="000000"/>
          <w:spacing w:val="-1"/>
          <w:sz w:val="26"/>
          <w:szCs w:val="26"/>
          <w:u w:val="single" w:color="000000"/>
        </w:rPr>
        <w:t>m</w:t>
      </w:r>
      <w:r>
        <w:rPr>
          <w:rFonts w:ascii="Calibri" w:eastAsia="Calibri" w:hAnsi="Calibri" w:cs="Calibri"/>
          <w:i/>
          <w:color w:val="000000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i/>
          <w:color w:val="000000"/>
          <w:spacing w:val="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i/>
          <w:color w:val="000000"/>
          <w:sz w:val="26"/>
          <w:szCs w:val="26"/>
          <w:u w:val="single" w:color="000000"/>
        </w:rPr>
        <w:t>imal</w:t>
      </w:r>
      <w:r>
        <w:rPr>
          <w:rFonts w:ascii="Calibri" w:eastAsia="Calibri" w:hAnsi="Calibri" w:cs="Calibri"/>
          <w:i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supe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keys</w:t>
      </w:r>
      <w:r>
        <w:rPr>
          <w:rFonts w:ascii="Calibri" w:eastAsia="Calibri" w:hAnsi="Calibri" w:cs="Calibri"/>
          <w:color w:val="000000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ll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5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c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nd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d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ke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y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s.</w:t>
      </w:r>
    </w:p>
    <w:p w:rsidR="00E412F5" w:rsidRDefault="00E412F5">
      <w:pPr>
        <w:spacing w:before="7" w:line="220" w:lineRule="exact"/>
        <w:rPr>
          <w:sz w:val="22"/>
          <w:szCs w:val="22"/>
        </w:rPr>
      </w:pPr>
    </w:p>
    <w:p w:rsidR="00E412F5" w:rsidRDefault="00F767AE">
      <w:pPr>
        <w:spacing w:before="22" w:line="276" w:lineRule="auto"/>
        <w:ind w:left="480" w:right="725" w:hanging="360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pacing w:val="6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4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Pr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m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r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y</w:t>
      </w:r>
      <w:r>
        <w:rPr>
          <w:rFonts w:ascii="Calibri" w:eastAsia="Calibri" w:hAnsi="Calibri" w:cs="Calibri"/>
          <w:b/>
          <w:color w:val="FF0000"/>
          <w:spacing w:val="-8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k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y</w:t>
      </w:r>
      <w:r>
        <w:rPr>
          <w:rFonts w:ascii="Calibri" w:eastAsia="Calibri" w:hAnsi="Calibri" w:cs="Calibri"/>
          <w:b/>
          <w:color w:val="FF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to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te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a 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  <w:u w:val="single" w:color="000000"/>
        </w:rPr>
        <w:t>d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  <w:u w:val="single" w:color="000000"/>
        </w:rPr>
        <w:t>d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ate</w:t>
      </w:r>
      <w:r>
        <w:rPr>
          <w:rFonts w:ascii="Calibri" w:eastAsia="Calibri" w:hAnsi="Calibri" w:cs="Calibri"/>
          <w:color w:val="000000"/>
          <w:spacing w:val="-11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k</w:t>
      </w:r>
      <w:r>
        <w:rPr>
          <w:rFonts w:ascii="Calibri" w:eastAsia="Calibri" w:hAnsi="Calibri" w:cs="Calibri"/>
          <w:color w:val="000000"/>
          <w:sz w:val="26"/>
          <w:szCs w:val="26"/>
        </w:rPr>
        <w:t>ey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that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is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z w:val="26"/>
          <w:szCs w:val="26"/>
        </w:rPr>
        <w:t>osen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by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sig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er as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m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ns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id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nti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f</w:t>
      </w:r>
      <w:r>
        <w:rPr>
          <w:rFonts w:ascii="Calibri" w:eastAsia="Calibri" w:hAnsi="Calibri" w:cs="Calibri"/>
          <w:color w:val="000000"/>
          <w:sz w:val="26"/>
          <w:szCs w:val="26"/>
        </w:rPr>
        <w:t>yi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w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thin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tion.</w:t>
      </w:r>
    </w:p>
    <w:p w:rsidR="00E412F5" w:rsidRDefault="00E412F5">
      <w:pPr>
        <w:spacing w:before="9" w:line="180" w:lineRule="exact"/>
        <w:rPr>
          <w:sz w:val="19"/>
          <w:szCs w:val="19"/>
        </w:rPr>
      </w:pPr>
    </w:p>
    <w:p w:rsidR="00E412F5" w:rsidRDefault="00F767AE">
      <w:pPr>
        <w:spacing w:line="275" w:lineRule="auto"/>
        <w:ind w:left="480" w:right="862" w:hanging="360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z w:val="26"/>
          <w:szCs w:val="26"/>
        </w:rPr>
        <w:t xml:space="preserve"> </w:t>
      </w:r>
      <w:r>
        <w:rPr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f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r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gn</w:t>
      </w:r>
      <w:r>
        <w:rPr>
          <w:rFonts w:ascii="Calibri" w:eastAsia="Calibri" w:hAnsi="Calibri" w:cs="Calibri"/>
          <w:b/>
          <w:color w:val="FF0000"/>
          <w:spacing w:val="-9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3"/>
          <w:sz w:val="26"/>
          <w:szCs w:val="26"/>
          <w:u w:val="thick" w:color="FF0000"/>
        </w:rPr>
        <w:t>k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y</w:t>
      </w:r>
      <w:r>
        <w:rPr>
          <w:rFonts w:ascii="Calibri" w:eastAsia="Calibri" w:hAnsi="Calibri" w:cs="Calibri"/>
          <w:b/>
          <w:color w:val="FF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is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set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f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attr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tes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in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fe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re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ati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n,</w:t>
      </w:r>
      <w:r>
        <w:rPr>
          <w:rFonts w:ascii="Calibri" w:eastAsia="Calibri" w:hAnsi="Calibri" w:cs="Calibri"/>
          <w:color w:val="00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z w:val="26"/>
          <w:szCs w:val="26"/>
        </w:rPr>
        <w:t>at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f</w:t>
      </w:r>
      <w:r>
        <w:rPr>
          <w:rFonts w:ascii="Calibri" w:eastAsia="Calibri" w:hAnsi="Calibri" w:cs="Calibri"/>
          <w:color w:val="000000"/>
          <w:spacing w:val="6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ch tu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z w:val="26"/>
          <w:szCs w:val="26"/>
        </w:rPr>
        <w:t>le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in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fe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ng</w:t>
      </w:r>
      <w:r>
        <w:rPr>
          <w:rFonts w:ascii="Calibri" w:eastAsia="Calibri" w:hAnsi="Calibri" w:cs="Calibri"/>
          <w:color w:val="000000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tion,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v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es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f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fo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gn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key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at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z w:val="26"/>
          <w:szCs w:val="26"/>
        </w:rPr>
        <w:t>ut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e g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teed</w:t>
      </w:r>
      <w:r>
        <w:rPr>
          <w:rFonts w:ascii="Calibri" w:eastAsia="Calibri" w:hAnsi="Calibri" w:cs="Calibri"/>
          <w:color w:val="000000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to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as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ima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y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key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va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ue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tu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z w:val="26"/>
          <w:szCs w:val="26"/>
        </w:rPr>
        <w:t>le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in the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fe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ed 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tion.</w:t>
      </w:r>
    </w:p>
    <w:p w:rsidR="00E412F5" w:rsidRDefault="00E412F5">
      <w:pPr>
        <w:spacing w:before="2" w:line="200" w:lineRule="exact"/>
      </w:pPr>
    </w:p>
    <w:p w:rsidR="00E412F5" w:rsidRDefault="00F767AE">
      <w:pPr>
        <w:spacing w:line="275" w:lineRule="auto"/>
        <w:ind w:left="480" w:right="668" w:hanging="360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z w:val="26"/>
          <w:szCs w:val="26"/>
        </w:rPr>
        <w:t xml:space="preserve"> </w:t>
      </w:r>
      <w:r>
        <w:rPr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r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f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re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n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l</w:t>
      </w:r>
      <w:r>
        <w:rPr>
          <w:rFonts w:ascii="Calibri" w:eastAsia="Calibri" w:hAnsi="Calibri" w:cs="Calibri"/>
          <w:b/>
          <w:color w:val="FF0000"/>
          <w:spacing w:val="-12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n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te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g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r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y</w:t>
      </w:r>
      <w:r>
        <w:rPr>
          <w:rFonts w:ascii="Calibri" w:eastAsia="Calibri" w:hAnsi="Calibri" w:cs="Calibri"/>
          <w:b/>
          <w:color w:val="FF0000"/>
          <w:spacing w:val="-7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con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s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ra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n</w:t>
      </w:r>
      <w:r>
        <w:rPr>
          <w:rFonts w:ascii="Calibri" w:eastAsia="Calibri" w:hAnsi="Calibri" w:cs="Calibri"/>
          <w:b/>
          <w:color w:val="FF0000"/>
          <w:spacing w:val="3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;</w:t>
      </w:r>
      <w:r>
        <w:rPr>
          <w:rFonts w:ascii="Calibri" w:eastAsia="Calibri" w:hAnsi="Calibri" w:cs="Calibri"/>
          <w:color w:val="000000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fe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tial</w:t>
      </w:r>
      <w:r>
        <w:rPr>
          <w:rFonts w:ascii="Calibri" w:eastAsia="Calibri" w:hAnsi="Calibri" w:cs="Calibri"/>
          <w:color w:val="00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teg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ity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nstr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q</w:t>
      </w:r>
      <w:r>
        <w:rPr>
          <w:rFonts w:ascii="Calibri" w:eastAsia="Calibri" w:hAnsi="Calibri" w:cs="Calibri"/>
          <w:color w:val="000000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 the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v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es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in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fi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attri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z w:val="26"/>
          <w:szCs w:val="26"/>
        </w:rPr>
        <w:t>ut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y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tu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z w:val="26"/>
          <w:szCs w:val="26"/>
        </w:rPr>
        <w:t>le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in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fe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ng 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tion</w:t>
      </w:r>
      <w:r>
        <w:rPr>
          <w:rFonts w:ascii="Calibri" w:eastAsia="Calibri" w:hAnsi="Calibri" w:cs="Calibri"/>
          <w:color w:val="00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so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ar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in spe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if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ed</w:t>
      </w:r>
      <w:r>
        <w:rPr>
          <w:rFonts w:ascii="Calibri" w:eastAsia="Calibri" w:hAnsi="Calibri" w:cs="Calibri"/>
          <w:color w:val="00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attr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tes</w:t>
      </w:r>
      <w:r>
        <w:rPr>
          <w:rFonts w:ascii="Calibri" w:eastAsia="Calibri" w:hAnsi="Calibri" w:cs="Calibri"/>
          <w:color w:val="000000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at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le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st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z w:val="26"/>
          <w:szCs w:val="26"/>
        </w:rPr>
        <w:t>le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in 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2"/>
          <w:w w:val="99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e r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fe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 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tion.</w:t>
      </w:r>
    </w:p>
    <w:p w:rsidR="00E412F5" w:rsidRDefault="00E412F5">
      <w:pPr>
        <w:spacing w:before="10" w:line="180" w:lineRule="exact"/>
        <w:rPr>
          <w:sz w:val="19"/>
          <w:szCs w:val="19"/>
        </w:rPr>
      </w:pPr>
    </w:p>
    <w:p w:rsidR="00E412F5" w:rsidRDefault="0036565B">
      <w:pPr>
        <w:ind w:left="120"/>
        <w:rPr>
          <w:rFonts w:ascii="Calibri" w:eastAsia="Calibri" w:hAnsi="Calibri" w:cs="Calibr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503314815" behindDoc="1" locked="0" layoutInCell="1" allowOverlap="1">
            <wp:simplePos x="0" y="0"/>
            <wp:positionH relativeFrom="page">
              <wp:posOffset>5327650</wp:posOffset>
            </wp:positionH>
            <wp:positionV relativeFrom="page">
              <wp:posOffset>5956935</wp:posOffset>
            </wp:positionV>
            <wp:extent cx="1759585" cy="3571240"/>
            <wp:effectExtent l="0" t="0" r="0" b="0"/>
            <wp:wrapNone/>
            <wp:docPr id="522" name="صورة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357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7AE"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S</w:t>
      </w:r>
      <w:r w:rsidR="00F767AE"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 w:rsidR="00F767AE"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l</w:t>
      </w:r>
      <w:r w:rsidR="00F767AE"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 w:rsidR="00F767AE"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c</w:t>
      </w:r>
      <w:r w:rsidR="00F767AE"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 w:rsidR="00F767AE"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on</w:t>
      </w:r>
      <w:r w:rsidR="00F767AE">
        <w:rPr>
          <w:rFonts w:ascii="Calibri" w:eastAsia="Calibri" w:hAnsi="Calibri" w:cs="Calibri"/>
          <w:b/>
          <w:color w:val="FF0000"/>
          <w:spacing w:val="-9"/>
          <w:sz w:val="26"/>
          <w:szCs w:val="26"/>
          <w:u w:val="thick" w:color="FF0000"/>
        </w:rPr>
        <w:t xml:space="preserve"> 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of</w:t>
      </w:r>
      <w:r w:rsidR="00F767AE">
        <w:rPr>
          <w:rFonts w:ascii="Calibri" w:eastAsia="Calibri" w:hAnsi="Calibri" w:cs="Calibri"/>
          <w:b/>
          <w:color w:val="FF0000"/>
          <w:spacing w:val="-2"/>
          <w:sz w:val="26"/>
          <w:szCs w:val="26"/>
          <w:u w:val="thick" w:color="FF0000"/>
        </w:rPr>
        <w:t xml:space="preserve"> </w:t>
      </w:r>
      <w:r w:rsidR="00F767AE"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up</w:t>
      </w:r>
      <w:r w:rsidR="00F767AE"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le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s</w:t>
      </w:r>
    </w:p>
    <w:p w:rsidR="00E412F5" w:rsidRDefault="00E412F5">
      <w:pPr>
        <w:spacing w:before="9" w:line="240" w:lineRule="exact"/>
        <w:rPr>
          <w:sz w:val="24"/>
          <w:szCs w:val="24"/>
        </w:rPr>
      </w:pPr>
    </w:p>
    <w:p w:rsidR="00E412F5" w:rsidRDefault="00F767AE">
      <w:pPr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he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sel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cti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spe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if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tu</w:t>
      </w:r>
      <w:r>
        <w:rPr>
          <w:rFonts w:ascii="Calibri" w:eastAsia="Calibri" w:hAnsi="Calibri" w:cs="Calibri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</w:t>
      </w:r>
      <w:r>
        <w:rPr>
          <w:rFonts w:ascii="Calibri" w:eastAsia="Calibri" w:hAnsi="Calibri" w:cs="Calibri"/>
          <w:spacing w:val="-4"/>
          <w:sz w:val="26"/>
          <w:szCs w:val="26"/>
        </w:rPr>
        <w:t>r</w:t>
      </w:r>
      <w:r>
        <w:rPr>
          <w:rFonts w:ascii="Calibri" w:eastAsia="Calibri" w:hAnsi="Calibri" w:cs="Calibri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m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sin</w:t>
      </w:r>
      <w:r>
        <w:rPr>
          <w:rFonts w:ascii="Calibri" w:eastAsia="Calibri" w:hAnsi="Calibri" w:cs="Calibri"/>
          <w:spacing w:val="1"/>
          <w:sz w:val="26"/>
          <w:szCs w:val="26"/>
        </w:rPr>
        <w:t>g</w:t>
      </w:r>
      <w:r>
        <w:rPr>
          <w:rFonts w:ascii="Calibri" w:eastAsia="Calibri" w:hAnsi="Calibri" w:cs="Calibri"/>
          <w:sz w:val="26"/>
          <w:szCs w:val="26"/>
        </w:rPr>
        <w:t>le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2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pacing w:val="-2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tion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(r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)</w:t>
      </w:r>
    </w:p>
    <w:p w:rsidR="00E412F5" w:rsidRDefault="00E412F5">
      <w:pPr>
        <w:spacing w:line="200" w:lineRule="exact"/>
      </w:pPr>
    </w:p>
    <w:p w:rsidR="00E412F5" w:rsidRDefault="00E412F5">
      <w:pPr>
        <w:spacing w:before="17" w:line="200" w:lineRule="exact"/>
      </w:pPr>
    </w:p>
    <w:p w:rsidR="00E412F5" w:rsidRDefault="00F767AE">
      <w:pPr>
        <w:ind w:left="1229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Sele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>up</w:t>
      </w:r>
      <w:r>
        <w:rPr>
          <w:rFonts w:ascii="Calibri" w:eastAsia="Calibri" w:hAnsi="Calibri" w:cs="Calibri"/>
          <w:sz w:val="28"/>
          <w:szCs w:val="28"/>
        </w:rPr>
        <w:t>les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w</w:t>
      </w:r>
      <w:r>
        <w:rPr>
          <w:rFonts w:ascii="Calibri" w:eastAsia="Calibri" w:hAnsi="Calibri" w:cs="Calibri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sz w:val="28"/>
          <w:szCs w:val="28"/>
        </w:rPr>
        <w:t>th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A=B 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&gt;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5</w:t>
      </w:r>
    </w:p>
    <w:p w:rsidR="00E412F5" w:rsidRDefault="00E412F5">
      <w:pPr>
        <w:spacing w:before="10" w:line="120" w:lineRule="exact"/>
        <w:rPr>
          <w:sz w:val="13"/>
          <w:szCs w:val="13"/>
        </w:rPr>
      </w:pPr>
    </w:p>
    <w:p w:rsidR="00E412F5" w:rsidRDefault="00E412F5">
      <w:pPr>
        <w:spacing w:line="200" w:lineRule="exact"/>
      </w:pPr>
    </w:p>
    <w:p w:rsidR="00E412F5" w:rsidRDefault="00F767AE">
      <w:pPr>
        <w:ind w:left="1229"/>
        <w:rPr>
          <w:rFonts w:ascii="Calibri" w:eastAsia="Calibri" w:hAnsi="Calibri" w:cs="Calibri"/>
          <w:sz w:val="40"/>
          <w:szCs w:val="40"/>
        </w:rPr>
        <w:sectPr w:rsidR="00E412F5">
          <w:pgSz w:w="11920" w:h="16840"/>
          <w:pgMar w:top="260" w:right="640" w:bottom="0" w:left="1680" w:header="65" w:footer="63" w:gutter="0"/>
          <w:cols w:space="720"/>
        </w:sectPr>
      </w:pPr>
      <w:r>
        <w:rPr>
          <w:rFonts w:ascii="Calibri" w:eastAsia="Calibri" w:hAnsi="Calibri" w:cs="Calibri"/>
          <w:color w:val="FF0000"/>
          <w:position w:val="14"/>
          <w:sz w:val="40"/>
          <w:szCs w:val="40"/>
        </w:rPr>
        <w:t>σ</w:t>
      </w:r>
      <w:r>
        <w:rPr>
          <w:rFonts w:ascii="Calibri" w:eastAsia="Calibri" w:hAnsi="Calibri" w:cs="Calibri"/>
          <w:color w:val="FF0000"/>
          <w:spacing w:val="1"/>
          <w:position w:val="14"/>
          <w:sz w:val="40"/>
          <w:szCs w:val="40"/>
        </w:rPr>
        <w:t xml:space="preserve"> </w:t>
      </w:r>
      <w:r>
        <w:rPr>
          <w:rFonts w:ascii="Calibri" w:eastAsia="Calibri" w:hAnsi="Calibri" w:cs="Calibri"/>
          <w:color w:val="FF000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color w:val="FF0000"/>
          <w:sz w:val="26"/>
          <w:szCs w:val="26"/>
        </w:rPr>
        <w:t>=B</w:t>
      </w:r>
      <w:r>
        <w:rPr>
          <w:rFonts w:ascii="Calibri" w:eastAsia="Calibri" w:hAnsi="Calibri" w:cs="Calibri"/>
          <w:color w:val="FF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a</w:t>
      </w:r>
      <w:r>
        <w:rPr>
          <w:rFonts w:ascii="Calibri" w:eastAsia="Calibri" w:hAnsi="Calibri" w:cs="Calibri"/>
          <w:color w:val="FF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FF0000"/>
          <w:sz w:val="26"/>
          <w:szCs w:val="26"/>
        </w:rPr>
        <w:t>d</w:t>
      </w:r>
      <w:r>
        <w:rPr>
          <w:rFonts w:ascii="Calibri" w:eastAsia="Calibri" w:hAnsi="Calibri" w:cs="Calibri"/>
          <w:color w:val="FF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D</w:t>
      </w:r>
      <w:r>
        <w:rPr>
          <w:rFonts w:ascii="Calibri" w:eastAsia="Calibri" w:hAnsi="Calibri" w:cs="Calibri"/>
          <w:color w:val="FF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&gt;</w:t>
      </w:r>
      <w:r>
        <w:rPr>
          <w:rFonts w:ascii="Calibri" w:eastAsia="Calibri" w:hAnsi="Calibri" w:cs="Calibri"/>
          <w:color w:val="FF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</w:rPr>
        <w:t>5</w:t>
      </w:r>
      <w:r>
        <w:rPr>
          <w:rFonts w:ascii="Calibri" w:eastAsia="Calibri" w:hAnsi="Calibri" w:cs="Calibri"/>
          <w:color w:val="FF0000"/>
          <w:spacing w:val="3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position w:val="14"/>
          <w:sz w:val="40"/>
          <w:szCs w:val="40"/>
        </w:rPr>
        <w:t>(r)</w:t>
      </w:r>
    </w:p>
    <w:p w:rsidR="00E412F5" w:rsidRDefault="00E412F5">
      <w:pPr>
        <w:spacing w:before="9" w:line="100" w:lineRule="exact"/>
        <w:rPr>
          <w:sz w:val="11"/>
          <w:szCs w:val="11"/>
        </w:rPr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spacing w:before="7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color w:val="FF0000"/>
          <w:w w:val="99"/>
          <w:sz w:val="26"/>
          <w:szCs w:val="26"/>
          <w:u w:val="single" w:color="FF0000"/>
        </w:rPr>
        <w:t xml:space="preserve"> E</w:t>
      </w:r>
      <w:r>
        <w:rPr>
          <w:rFonts w:ascii="Calibri" w:eastAsia="Calibri" w:hAnsi="Calibri" w:cs="Calibri"/>
          <w:color w:val="FF0000"/>
          <w:spacing w:val="-4"/>
          <w:w w:val="99"/>
          <w:sz w:val="26"/>
          <w:szCs w:val="26"/>
          <w:u w:val="single" w:color="FF0000"/>
        </w:rPr>
        <w:t>x</w:t>
      </w:r>
      <w:r>
        <w:rPr>
          <w:rFonts w:ascii="Calibri" w:eastAsia="Calibri" w:hAnsi="Calibri" w:cs="Calibri"/>
          <w:color w:val="FF0000"/>
          <w:w w:val="99"/>
          <w:sz w:val="26"/>
          <w:szCs w:val="26"/>
          <w:u w:val="single" w:color="FF0000"/>
        </w:rPr>
        <w:t>ampl</w:t>
      </w:r>
      <w:r>
        <w:rPr>
          <w:rFonts w:ascii="Calibri" w:eastAsia="Calibri" w:hAnsi="Calibri" w:cs="Calibri"/>
          <w:color w:val="FF0000"/>
          <w:spacing w:val="1"/>
          <w:w w:val="99"/>
          <w:sz w:val="26"/>
          <w:szCs w:val="26"/>
          <w:u w:val="single" w:color="FF0000"/>
        </w:rPr>
        <w:t xml:space="preserve"> </w:t>
      </w:r>
      <w:r>
        <w:rPr>
          <w:rFonts w:ascii="Calibri" w:eastAsia="Calibri" w:hAnsi="Calibri" w:cs="Calibri"/>
          <w:color w:val="FF0000"/>
          <w:w w:val="99"/>
          <w:sz w:val="26"/>
          <w:szCs w:val="26"/>
          <w:u w:val="single" w:color="FF0000"/>
        </w:rPr>
        <w:t>e</w:t>
      </w:r>
      <w:r>
        <w:rPr>
          <w:rFonts w:ascii="Calibri" w:eastAsia="Calibri" w:hAnsi="Calibri" w:cs="Calibri"/>
          <w:color w:val="FF0000"/>
          <w:spacing w:val="1"/>
          <w:w w:val="99"/>
          <w:sz w:val="26"/>
          <w:szCs w:val="26"/>
          <w:u w:val="single" w:color="FF0000"/>
        </w:rPr>
        <w:t xml:space="preserve"> </w:t>
      </w:r>
    </w:p>
    <w:p w:rsidR="00E412F5" w:rsidRDefault="00E412F5">
      <w:pPr>
        <w:spacing w:before="8" w:line="240" w:lineRule="exact"/>
        <w:rPr>
          <w:sz w:val="24"/>
          <w:szCs w:val="24"/>
        </w:rPr>
      </w:pPr>
    </w:p>
    <w:p w:rsidR="00E412F5" w:rsidRDefault="00F767AE">
      <w:pPr>
        <w:ind w:left="84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z w:val="34"/>
          <w:szCs w:val="34"/>
        </w:rPr>
        <w:t xml:space="preserve">σ </w:t>
      </w:r>
      <w:r>
        <w:rPr>
          <w:rFonts w:ascii="Calibri" w:eastAsia="Calibri" w:hAnsi="Calibri" w:cs="Calibri"/>
          <w:b/>
          <w:color w:val="FF0000"/>
          <w:position w:val="-13"/>
          <w:sz w:val="22"/>
          <w:szCs w:val="22"/>
        </w:rPr>
        <w:t>s</w:t>
      </w:r>
      <w:r>
        <w:rPr>
          <w:rFonts w:ascii="Calibri" w:eastAsia="Calibri" w:hAnsi="Calibri" w:cs="Calibri"/>
          <w:b/>
          <w:color w:val="FF0000"/>
          <w:spacing w:val="-1"/>
          <w:position w:val="-13"/>
          <w:sz w:val="22"/>
          <w:szCs w:val="22"/>
        </w:rPr>
        <w:t>a</w:t>
      </w:r>
      <w:r>
        <w:rPr>
          <w:rFonts w:ascii="Calibri" w:eastAsia="Calibri" w:hAnsi="Calibri" w:cs="Calibri"/>
          <w:b/>
          <w:color w:val="FF0000"/>
          <w:spacing w:val="1"/>
          <w:position w:val="-13"/>
          <w:sz w:val="22"/>
          <w:szCs w:val="22"/>
        </w:rPr>
        <w:t>l</w:t>
      </w:r>
      <w:r>
        <w:rPr>
          <w:rFonts w:ascii="Calibri" w:eastAsia="Calibri" w:hAnsi="Calibri" w:cs="Calibri"/>
          <w:b/>
          <w:color w:val="FF0000"/>
          <w:spacing w:val="-1"/>
          <w:position w:val="-13"/>
          <w:sz w:val="22"/>
          <w:szCs w:val="22"/>
        </w:rPr>
        <w:t>a</w:t>
      </w:r>
      <w:r>
        <w:rPr>
          <w:rFonts w:ascii="Calibri" w:eastAsia="Calibri" w:hAnsi="Calibri" w:cs="Calibri"/>
          <w:b/>
          <w:color w:val="FF0000"/>
          <w:spacing w:val="1"/>
          <w:position w:val="-13"/>
          <w:sz w:val="22"/>
          <w:szCs w:val="22"/>
        </w:rPr>
        <w:t>r</w:t>
      </w:r>
      <w:r>
        <w:rPr>
          <w:rFonts w:ascii="Calibri" w:eastAsia="Calibri" w:hAnsi="Calibri" w:cs="Calibri"/>
          <w:b/>
          <w:color w:val="FF0000"/>
          <w:position w:val="-13"/>
          <w:sz w:val="22"/>
          <w:szCs w:val="22"/>
        </w:rPr>
        <w:t>y</w:t>
      </w:r>
      <w:r>
        <w:rPr>
          <w:rFonts w:ascii="Calibri" w:eastAsia="Calibri" w:hAnsi="Calibri" w:cs="Calibri"/>
          <w:b/>
          <w:color w:val="FF0000"/>
          <w:spacing w:val="1"/>
          <w:position w:val="-1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2"/>
          <w:position w:val="-13"/>
          <w:sz w:val="22"/>
          <w:szCs w:val="22"/>
        </w:rPr>
        <w:t>&gt;</w:t>
      </w:r>
      <w:r>
        <w:rPr>
          <w:rFonts w:ascii="Calibri" w:eastAsia="Calibri" w:hAnsi="Calibri" w:cs="Calibri"/>
          <w:b/>
          <w:color w:val="FF0000"/>
          <w:position w:val="-13"/>
          <w:sz w:val="22"/>
          <w:szCs w:val="22"/>
        </w:rPr>
        <w:t>=</w:t>
      </w:r>
      <w:r>
        <w:rPr>
          <w:rFonts w:ascii="Calibri" w:eastAsia="Calibri" w:hAnsi="Calibri" w:cs="Calibri"/>
          <w:b/>
          <w:color w:val="FF0000"/>
          <w:spacing w:val="-1"/>
          <w:position w:val="-1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0000"/>
          <w:spacing w:val="1"/>
          <w:position w:val="-13"/>
          <w:sz w:val="22"/>
          <w:szCs w:val="22"/>
        </w:rPr>
        <w:t>8</w:t>
      </w:r>
      <w:r>
        <w:rPr>
          <w:rFonts w:ascii="Calibri" w:eastAsia="Calibri" w:hAnsi="Calibri" w:cs="Calibri"/>
          <w:b/>
          <w:color w:val="FF0000"/>
          <w:spacing w:val="-2"/>
          <w:position w:val="-13"/>
          <w:sz w:val="22"/>
          <w:szCs w:val="22"/>
        </w:rPr>
        <w:t>5</w:t>
      </w:r>
      <w:r>
        <w:rPr>
          <w:rFonts w:ascii="Calibri" w:eastAsia="Calibri" w:hAnsi="Calibri" w:cs="Calibri"/>
          <w:b/>
          <w:color w:val="FF0000"/>
          <w:spacing w:val="1"/>
          <w:position w:val="-13"/>
          <w:sz w:val="22"/>
          <w:szCs w:val="22"/>
        </w:rPr>
        <w:t>0</w:t>
      </w:r>
      <w:r>
        <w:rPr>
          <w:rFonts w:ascii="Calibri" w:eastAsia="Calibri" w:hAnsi="Calibri" w:cs="Calibri"/>
          <w:b/>
          <w:color w:val="FF0000"/>
          <w:spacing w:val="-2"/>
          <w:position w:val="-13"/>
          <w:sz w:val="22"/>
          <w:szCs w:val="22"/>
        </w:rPr>
        <w:t>0</w:t>
      </w:r>
      <w:r>
        <w:rPr>
          <w:rFonts w:ascii="Calibri" w:eastAsia="Calibri" w:hAnsi="Calibri" w:cs="Calibri"/>
          <w:b/>
          <w:color w:val="FF0000"/>
          <w:position w:val="-13"/>
          <w:sz w:val="22"/>
          <w:szCs w:val="22"/>
        </w:rPr>
        <w:t xml:space="preserve">0  </w:t>
      </w:r>
      <w:r>
        <w:rPr>
          <w:rFonts w:ascii="Calibri" w:eastAsia="Calibri" w:hAnsi="Calibri" w:cs="Calibri"/>
          <w:b/>
          <w:color w:val="FF0000"/>
          <w:spacing w:val="32"/>
          <w:position w:val="-1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0000"/>
          <w:sz w:val="34"/>
          <w:szCs w:val="34"/>
        </w:rPr>
        <w:t>(i</w:t>
      </w:r>
      <w:r>
        <w:rPr>
          <w:rFonts w:ascii="Calibri" w:eastAsia="Calibri" w:hAnsi="Calibri" w:cs="Calibri"/>
          <w:b/>
          <w:color w:val="FF0000"/>
          <w:spacing w:val="-1"/>
          <w:sz w:val="34"/>
          <w:szCs w:val="34"/>
        </w:rPr>
        <w:t>n</w:t>
      </w:r>
      <w:r>
        <w:rPr>
          <w:rFonts w:ascii="Calibri" w:eastAsia="Calibri" w:hAnsi="Calibri" w:cs="Calibri"/>
          <w:b/>
          <w:color w:val="FF0000"/>
          <w:spacing w:val="-6"/>
          <w:sz w:val="34"/>
          <w:szCs w:val="34"/>
        </w:rPr>
        <w:t>s</w:t>
      </w:r>
      <w:r>
        <w:rPr>
          <w:rFonts w:ascii="Calibri" w:eastAsia="Calibri" w:hAnsi="Calibri" w:cs="Calibri"/>
          <w:b/>
          <w:color w:val="FF0000"/>
          <w:sz w:val="34"/>
          <w:szCs w:val="34"/>
        </w:rPr>
        <w:t>t</w:t>
      </w:r>
      <w:r>
        <w:rPr>
          <w:rFonts w:ascii="Calibri" w:eastAsia="Calibri" w:hAnsi="Calibri" w:cs="Calibri"/>
          <w:b/>
          <w:color w:val="FF0000"/>
          <w:spacing w:val="-6"/>
          <w:sz w:val="34"/>
          <w:szCs w:val="34"/>
        </w:rPr>
        <w:t>r</w:t>
      </w:r>
      <w:r>
        <w:rPr>
          <w:rFonts w:ascii="Calibri" w:eastAsia="Calibri" w:hAnsi="Calibri" w:cs="Calibri"/>
          <w:b/>
          <w:color w:val="FF0000"/>
          <w:sz w:val="34"/>
          <w:szCs w:val="34"/>
        </w:rPr>
        <w:t>c</w:t>
      </w:r>
      <w:r>
        <w:rPr>
          <w:rFonts w:ascii="Calibri" w:eastAsia="Calibri" w:hAnsi="Calibri" w:cs="Calibri"/>
          <w:b/>
          <w:color w:val="FF0000"/>
          <w:spacing w:val="-1"/>
          <w:sz w:val="34"/>
          <w:szCs w:val="34"/>
        </w:rPr>
        <w:t>u</w:t>
      </w:r>
      <w:r>
        <w:rPr>
          <w:rFonts w:ascii="Calibri" w:eastAsia="Calibri" w:hAnsi="Calibri" w:cs="Calibri"/>
          <w:b/>
          <w:color w:val="FF0000"/>
          <w:spacing w:val="-3"/>
          <w:sz w:val="34"/>
          <w:szCs w:val="34"/>
        </w:rPr>
        <w:t>t</w:t>
      </w:r>
      <w:r>
        <w:rPr>
          <w:rFonts w:ascii="Calibri" w:eastAsia="Calibri" w:hAnsi="Calibri" w:cs="Calibri"/>
          <w:b/>
          <w:color w:val="FF0000"/>
          <w:sz w:val="34"/>
          <w:szCs w:val="34"/>
        </w:rPr>
        <w:t>o</w:t>
      </w:r>
      <w:r>
        <w:rPr>
          <w:rFonts w:ascii="Calibri" w:eastAsia="Calibri" w:hAnsi="Calibri" w:cs="Calibri"/>
          <w:b/>
          <w:color w:val="FF0000"/>
          <w:spacing w:val="-2"/>
          <w:sz w:val="34"/>
          <w:szCs w:val="34"/>
        </w:rPr>
        <w:t>r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)</w:t>
      </w:r>
    </w:p>
    <w:p w:rsidR="00E412F5" w:rsidRDefault="00E412F5">
      <w:pPr>
        <w:spacing w:before="19" w:line="280" w:lineRule="exact"/>
        <w:rPr>
          <w:sz w:val="28"/>
          <w:szCs w:val="28"/>
        </w:rPr>
      </w:pPr>
    </w:p>
    <w:p w:rsidR="00E412F5" w:rsidRDefault="0036565B">
      <w:pPr>
        <w:ind w:left="1530"/>
      </w:pPr>
      <w:r>
        <w:rPr>
          <w:noProof/>
        </w:rPr>
        <w:drawing>
          <wp:inline distT="0" distB="0" distL="0" distR="0">
            <wp:extent cx="3800475" cy="2552700"/>
            <wp:effectExtent l="0" t="0" r="9525" b="0"/>
            <wp:docPr id="19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2F5" w:rsidRDefault="00E412F5">
      <w:pPr>
        <w:spacing w:before="9" w:line="240" w:lineRule="exact"/>
        <w:rPr>
          <w:sz w:val="24"/>
          <w:szCs w:val="24"/>
        </w:rPr>
      </w:pPr>
    </w:p>
    <w:p w:rsidR="00E412F5" w:rsidRDefault="0036565B">
      <w:pPr>
        <w:spacing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818" behindDoc="1" locked="0" layoutInCell="1" allowOverlap="1">
                <wp:simplePos x="0" y="0"/>
                <wp:positionH relativeFrom="page">
                  <wp:posOffset>1134745</wp:posOffset>
                </wp:positionH>
                <wp:positionV relativeFrom="paragraph">
                  <wp:posOffset>93980</wp:posOffset>
                </wp:positionV>
                <wp:extent cx="5446395" cy="2090420"/>
                <wp:effectExtent l="1270" t="0" r="635" b="0"/>
                <wp:wrapNone/>
                <wp:docPr id="463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6395" cy="2090420"/>
                          <a:chOff x="1787" y="73"/>
                          <a:chExt cx="8577" cy="3292"/>
                        </a:xfrm>
                      </wpg:grpSpPr>
                      <pic:pic xmlns:pic="http://schemas.openxmlformats.org/drawingml/2006/picture">
                        <pic:nvPicPr>
                          <pic:cNvPr id="464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3" y="2090"/>
                            <a:ext cx="1298" cy="12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465" name="Group 500"/>
                        <wpg:cNvGrpSpPr>
                          <a:grpSpLocks/>
                        </wpg:cNvGrpSpPr>
                        <wpg:grpSpPr bwMode="auto">
                          <a:xfrm>
                            <a:off x="5830" y="1834"/>
                            <a:ext cx="405" cy="382"/>
                            <a:chOff x="5830" y="1834"/>
                            <a:chExt cx="405" cy="382"/>
                          </a:xfrm>
                        </wpg:grpSpPr>
                        <wps:wsp>
                          <wps:cNvPr id="466" name="Freeform 519"/>
                          <wps:cNvSpPr>
                            <a:spLocks/>
                          </wps:cNvSpPr>
                          <wps:spPr bwMode="auto">
                            <a:xfrm>
                              <a:off x="5830" y="1834"/>
                              <a:ext cx="405" cy="382"/>
                            </a:xfrm>
                            <a:custGeom>
                              <a:avLst/>
                              <a:gdLst>
                                <a:gd name="T0" fmla="+- 0 5835 5830"/>
                                <a:gd name="T1" fmla="*/ T0 w 405"/>
                                <a:gd name="T2" fmla="+- 0 2004 1834"/>
                                <a:gd name="T3" fmla="*/ 2004 h 382"/>
                                <a:gd name="T4" fmla="+- 0 5849 5830"/>
                                <a:gd name="T5" fmla="*/ T4 w 405"/>
                                <a:gd name="T6" fmla="+- 0 2041 1834"/>
                                <a:gd name="T7" fmla="*/ 2041 h 382"/>
                                <a:gd name="T8" fmla="+- 0 5875 5830"/>
                                <a:gd name="T9" fmla="*/ T8 w 405"/>
                                <a:gd name="T10" fmla="+- 0 2085 1834"/>
                                <a:gd name="T11" fmla="*/ 2085 h 382"/>
                                <a:gd name="T12" fmla="+- 0 5900 5830"/>
                                <a:gd name="T13" fmla="*/ T12 w 405"/>
                                <a:gd name="T14" fmla="+- 0 2116 1834"/>
                                <a:gd name="T15" fmla="*/ 2116 h 382"/>
                                <a:gd name="T16" fmla="+- 0 5926 5830"/>
                                <a:gd name="T17" fmla="*/ T16 w 405"/>
                                <a:gd name="T18" fmla="+- 0 2142 1834"/>
                                <a:gd name="T19" fmla="*/ 2142 h 382"/>
                                <a:gd name="T20" fmla="+- 0 5957 5830"/>
                                <a:gd name="T21" fmla="*/ T20 w 405"/>
                                <a:gd name="T22" fmla="+- 0 2169 1834"/>
                                <a:gd name="T23" fmla="*/ 2169 h 382"/>
                                <a:gd name="T24" fmla="+- 0 5988 5830"/>
                                <a:gd name="T25" fmla="*/ T24 w 405"/>
                                <a:gd name="T26" fmla="+- 0 2190 1834"/>
                                <a:gd name="T27" fmla="*/ 2190 h 382"/>
                                <a:gd name="T28" fmla="+- 0 6019 5830"/>
                                <a:gd name="T29" fmla="*/ T28 w 405"/>
                                <a:gd name="T30" fmla="+- 0 2205 1834"/>
                                <a:gd name="T31" fmla="*/ 2205 h 382"/>
                                <a:gd name="T32" fmla="+- 0 6056 5830"/>
                                <a:gd name="T33" fmla="*/ T32 w 405"/>
                                <a:gd name="T34" fmla="+- 0 2215 1834"/>
                                <a:gd name="T35" fmla="*/ 2215 h 382"/>
                                <a:gd name="T36" fmla="+- 0 6100 5830"/>
                                <a:gd name="T37" fmla="*/ T36 w 405"/>
                                <a:gd name="T38" fmla="+- 0 2214 1834"/>
                                <a:gd name="T39" fmla="*/ 2214 h 382"/>
                                <a:gd name="T40" fmla="+- 0 6144 5830"/>
                                <a:gd name="T41" fmla="*/ T40 w 405"/>
                                <a:gd name="T42" fmla="+- 0 2196 1834"/>
                                <a:gd name="T43" fmla="*/ 2196 h 382"/>
                                <a:gd name="T44" fmla="+- 0 6177 5830"/>
                                <a:gd name="T45" fmla="*/ T44 w 405"/>
                                <a:gd name="T46" fmla="+- 0 2169 1834"/>
                                <a:gd name="T47" fmla="*/ 2169 h 382"/>
                                <a:gd name="T48" fmla="+- 0 6204 5830"/>
                                <a:gd name="T49" fmla="*/ T48 w 405"/>
                                <a:gd name="T50" fmla="+- 0 2136 1834"/>
                                <a:gd name="T51" fmla="*/ 2136 h 382"/>
                                <a:gd name="T52" fmla="+- 0 6222 5830"/>
                                <a:gd name="T53" fmla="*/ T52 w 405"/>
                                <a:gd name="T54" fmla="+- 0 2105 1834"/>
                                <a:gd name="T55" fmla="*/ 2105 h 382"/>
                                <a:gd name="T56" fmla="+- 0 6232 5830"/>
                                <a:gd name="T57" fmla="*/ T56 w 405"/>
                                <a:gd name="T58" fmla="+- 0 2080 1834"/>
                                <a:gd name="T59" fmla="*/ 2080 h 382"/>
                                <a:gd name="T60" fmla="+- 0 6235 5830"/>
                                <a:gd name="T61" fmla="*/ T60 w 405"/>
                                <a:gd name="T62" fmla="+- 0 2068 1834"/>
                                <a:gd name="T63" fmla="*/ 2068 h 382"/>
                                <a:gd name="T64" fmla="+- 0 6232 5830"/>
                                <a:gd name="T65" fmla="*/ T64 w 405"/>
                                <a:gd name="T66" fmla="+- 0 2057 1834"/>
                                <a:gd name="T67" fmla="*/ 2057 h 382"/>
                                <a:gd name="T68" fmla="+- 0 6224 5830"/>
                                <a:gd name="T69" fmla="*/ T68 w 405"/>
                                <a:gd name="T70" fmla="+- 0 2047 1834"/>
                                <a:gd name="T71" fmla="*/ 2047 h 382"/>
                                <a:gd name="T72" fmla="+- 0 6212 5830"/>
                                <a:gd name="T73" fmla="*/ T72 w 405"/>
                                <a:gd name="T74" fmla="+- 0 2036 1834"/>
                                <a:gd name="T75" fmla="*/ 2036 h 382"/>
                                <a:gd name="T76" fmla="+- 0 6202 5830"/>
                                <a:gd name="T77" fmla="*/ T76 w 405"/>
                                <a:gd name="T78" fmla="+- 0 2029 1834"/>
                                <a:gd name="T79" fmla="*/ 2029 h 382"/>
                                <a:gd name="T80" fmla="+- 0 6193 5830"/>
                                <a:gd name="T81" fmla="*/ T80 w 405"/>
                                <a:gd name="T82" fmla="+- 0 2030 1834"/>
                                <a:gd name="T83" fmla="*/ 2030 h 382"/>
                                <a:gd name="T84" fmla="+- 0 6187 5830"/>
                                <a:gd name="T85" fmla="*/ T84 w 405"/>
                                <a:gd name="T86" fmla="+- 0 2042 1834"/>
                                <a:gd name="T87" fmla="*/ 2042 h 382"/>
                                <a:gd name="T88" fmla="+- 0 6183 5830"/>
                                <a:gd name="T89" fmla="*/ T88 w 405"/>
                                <a:gd name="T90" fmla="+- 0 2055 1834"/>
                                <a:gd name="T91" fmla="*/ 2055 h 382"/>
                                <a:gd name="T92" fmla="+- 0 6176 5830"/>
                                <a:gd name="T93" fmla="*/ T92 w 405"/>
                                <a:gd name="T94" fmla="+- 0 2073 1834"/>
                                <a:gd name="T95" fmla="*/ 2073 h 382"/>
                                <a:gd name="T96" fmla="+- 0 6165 5830"/>
                                <a:gd name="T97" fmla="*/ T96 w 405"/>
                                <a:gd name="T98" fmla="+- 0 2093 1834"/>
                                <a:gd name="T99" fmla="*/ 2093 h 382"/>
                                <a:gd name="T100" fmla="+- 0 6140 5830"/>
                                <a:gd name="T101" fmla="*/ T100 w 405"/>
                                <a:gd name="T102" fmla="+- 0 2125 1834"/>
                                <a:gd name="T103" fmla="*/ 2125 h 382"/>
                                <a:gd name="T104" fmla="+- 0 6115 5830"/>
                                <a:gd name="T105" fmla="*/ T104 w 405"/>
                                <a:gd name="T106" fmla="+- 0 2144 1834"/>
                                <a:gd name="T107" fmla="*/ 2144 h 382"/>
                                <a:gd name="T108" fmla="+- 0 6075 5830"/>
                                <a:gd name="T109" fmla="*/ T108 w 405"/>
                                <a:gd name="T110" fmla="+- 0 2156 1834"/>
                                <a:gd name="T111" fmla="*/ 2156 h 382"/>
                                <a:gd name="T112" fmla="+- 0 6048 5830"/>
                                <a:gd name="T113" fmla="*/ T112 w 405"/>
                                <a:gd name="T114" fmla="+- 0 2153 1834"/>
                                <a:gd name="T115" fmla="*/ 2153 h 382"/>
                                <a:gd name="T116" fmla="+- 0 6011 5830"/>
                                <a:gd name="T117" fmla="*/ T116 w 405"/>
                                <a:gd name="T118" fmla="+- 0 2135 1834"/>
                                <a:gd name="T119" fmla="*/ 2135 h 382"/>
                                <a:gd name="T120" fmla="+- 0 5982 5830"/>
                                <a:gd name="T121" fmla="*/ T120 w 405"/>
                                <a:gd name="T122" fmla="+- 0 2113 1834"/>
                                <a:gd name="T123" fmla="*/ 2113 h 382"/>
                                <a:gd name="T124" fmla="+- 0 5972 5830"/>
                                <a:gd name="T125" fmla="*/ T124 w 405"/>
                                <a:gd name="T126" fmla="+- 0 2092 1834"/>
                                <a:gd name="T127" fmla="*/ 2092 h 382"/>
                                <a:gd name="T128" fmla="+- 0 6001 5830"/>
                                <a:gd name="T129" fmla="*/ T128 w 405"/>
                                <a:gd name="T130" fmla="+- 0 2064 1834"/>
                                <a:gd name="T131" fmla="*/ 2064 h 382"/>
                                <a:gd name="T132" fmla="+- 0 6029 5830"/>
                                <a:gd name="T133" fmla="*/ T132 w 405"/>
                                <a:gd name="T134" fmla="+- 0 2035 1834"/>
                                <a:gd name="T135" fmla="*/ 2035 h 382"/>
                                <a:gd name="T136" fmla="+- 0 6057 5830"/>
                                <a:gd name="T137" fmla="*/ T136 w 405"/>
                                <a:gd name="T138" fmla="+- 0 2007 1834"/>
                                <a:gd name="T139" fmla="*/ 2007 h 382"/>
                                <a:gd name="T140" fmla="+- 0 6086 5830"/>
                                <a:gd name="T141" fmla="*/ T140 w 405"/>
                                <a:gd name="T142" fmla="+- 0 1979 1834"/>
                                <a:gd name="T143" fmla="*/ 1979 h 382"/>
                                <a:gd name="T144" fmla="+- 0 6114 5830"/>
                                <a:gd name="T145" fmla="*/ T144 w 405"/>
                                <a:gd name="T146" fmla="+- 0 1951 1834"/>
                                <a:gd name="T147" fmla="*/ 1951 h 382"/>
                                <a:gd name="T148" fmla="+- 0 6120 5830"/>
                                <a:gd name="T149" fmla="*/ T148 w 405"/>
                                <a:gd name="T150" fmla="+- 0 1941 1834"/>
                                <a:gd name="T151" fmla="*/ 1941 h 382"/>
                                <a:gd name="T152" fmla="+- 0 6116 5830"/>
                                <a:gd name="T153" fmla="*/ T152 w 405"/>
                                <a:gd name="T154" fmla="+- 0 1920 1834"/>
                                <a:gd name="T155" fmla="*/ 1920 h 382"/>
                                <a:gd name="T156" fmla="+- 0 6105 5830"/>
                                <a:gd name="T157" fmla="*/ T156 w 405"/>
                                <a:gd name="T158" fmla="+- 0 1909 1834"/>
                                <a:gd name="T159" fmla="*/ 1909 h 382"/>
                                <a:gd name="T160" fmla="+- 0 6090 5830"/>
                                <a:gd name="T161" fmla="*/ T160 w 405"/>
                                <a:gd name="T162" fmla="+- 0 1894 1834"/>
                                <a:gd name="T163" fmla="*/ 1894 h 382"/>
                                <a:gd name="T164" fmla="+- 0 6059 5830"/>
                                <a:gd name="T165" fmla="*/ T164 w 405"/>
                                <a:gd name="T166" fmla="+- 0 1869 1834"/>
                                <a:gd name="T167" fmla="*/ 1869 h 382"/>
                                <a:gd name="T168" fmla="+- 0 6021 5830"/>
                                <a:gd name="T169" fmla="*/ T168 w 405"/>
                                <a:gd name="T170" fmla="+- 0 1846 1834"/>
                                <a:gd name="T171" fmla="*/ 1846 h 382"/>
                                <a:gd name="T172" fmla="+- 0 5984 5830"/>
                                <a:gd name="T173" fmla="*/ T172 w 405"/>
                                <a:gd name="T174" fmla="+- 0 1834 1834"/>
                                <a:gd name="T175" fmla="*/ 1834 h 382"/>
                                <a:gd name="T176" fmla="+- 0 5984 5830"/>
                                <a:gd name="T177" fmla="*/ T176 w 405"/>
                                <a:gd name="T178" fmla="+- 0 1893 1834"/>
                                <a:gd name="T179" fmla="*/ 1893 h 382"/>
                                <a:gd name="T180" fmla="+- 0 6017 5830"/>
                                <a:gd name="T181" fmla="*/ T180 w 405"/>
                                <a:gd name="T182" fmla="+- 0 1909 1834"/>
                                <a:gd name="T183" fmla="*/ 1909 h 382"/>
                                <a:gd name="T184" fmla="+- 0 6052 5830"/>
                                <a:gd name="T185" fmla="*/ T184 w 405"/>
                                <a:gd name="T186" fmla="+- 0 1939 1834"/>
                                <a:gd name="T187" fmla="*/ 1939 h 382"/>
                                <a:gd name="T188" fmla="+- 0 6028 5830"/>
                                <a:gd name="T189" fmla="*/ T188 w 405"/>
                                <a:gd name="T190" fmla="+- 0 1962 1834"/>
                                <a:gd name="T191" fmla="*/ 1962 h 382"/>
                                <a:gd name="T192" fmla="+- 0 6000 5830"/>
                                <a:gd name="T193" fmla="*/ T192 w 405"/>
                                <a:gd name="T194" fmla="+- 0 1990 1834"/>
                                <a:gd name="T195" fmla="*/ 1990 h 382"/>
                                <a:gd name="T196" fmla="+- 0 5972 5830"/>
                                <a:gd name="T197" fmla="*/ T196 w 405"/>
                                <a:gd name="T198" fmla="+- 0 2018 1834"/>
                                <a:gd name="T199" fmla="*/ 2018 h 382"/>
                                <a:gd name="T200" fmla="+- 0 5944 5830"/>
                                <a:gd name="T201" fmla="*/ T200 w 405"/>
                                <a:gd name="T202" fmla="+- 0 2047 1834"/>
                                <a:gd name="T203" fmla="*/ 2047 h 382"/>
                                <a:gd name="T204" fmla="+- 0 5925 5830"/>
                                <a:gd name="T205" fmla="*/ T204 w 405"/>
                                <a:gd name="T206" fmla="+- 0 2056 1834"/>
                                <a:gd name="T207" fmla="*/ 2056 h 382"/>
                                <a:gd name="T208" fmla="+- 0 5902 5830"/>
                                <a:gd name="T209" fmla="*/ T208 w 405"/>
                                <a:gd name="T210" fmla="+- 0 2024 1834"/>
                                <a:gd name="T211" fmla="*/ 2024 h 382"/>
                                <a:gd name="T212" fmla="+- 0 5887 5830"/>
                                <a:gd name="T213" fmla="*/ T212 w 405"/>
                                <a:gd name="T214" fmla="+- 0 1985 1834"/>
                                <a:gd name="T215" fmla="*/ 1985 h 382"/>
                                <a:gd name="T216" fmla="+- 0 5885 5830"/>
                                <a:gd name="T217" fmla="*/ T216 w 405"/>
                                <a:gd name="T218" fmla="+- 0 1959 1834"/>
                                <a:gd name="T219" fmla="*/ 1959 h 382"/>
                                <a:gd name="T220" fmla="+- 0 5891 5830"/>
                                <a:gd name="T221" fmla="*/ T220 w 405"/>
                                <a:gd name="T222" fmla="+- 0 1935 1834"/>
                                <a:gd name="T223" fmla="*/ 1935 h 382"/>
                                <a:gd name="T224" fmla="+- 0 5907 5830"/>
                                <a:gd name="T225" fmla="*/ T224 w 405"/>
                                <a:gd name="T226" fmla="+- 0 1913 1834"/>
                                <a:gd name="T227" fmla="*/ 1913 h 382"/>
                                <a:gd name="T228" fmla="+- 0 5887 5830"/>
                                <a:gd name="T229" fmla="*/ T228 w 405"/>
                                <a:gd name="T230" fmla="+- 0 1857 1834"/>
                                <a:gd name="T231" fmla="*/ 1857 h 382"/>
                                <a:gd name="T232" fmla="+- 0 5867 5830"/>
                                <a:gd name="T233" fmla="*/ T232 w 405"/>
                                <a:gd name="T234" fmla="+- 0 1875 1834"/>
                                <a:gd name="T235" fmla="*/ 1875 h 382"/>
                                <a:gd name="T236" fmla="+- 0 5843 5830"/>
                                <a:gd name="T237" fmla="*/ T236 w 405"/>
                                <a:gd name="T238" fmla="+- 0 1908 1834"/>
                                <a:gd name="T239" fmla="*/ 1908 h 382"/>
                                <a:gd name="T240" fmla="+- 0 5835 5830"/>
                                <a:gd name="T241" fmla="*/ T240 w 405"/>
                                <a:gd name="T242" fmla="+- 0 1931 1834"/>
                                <a:gd name="T243" fmla="*/ 1931 h 382"/>
                                <a:gd name="T244" fmla="+- 0 5830 5830"/>
                                <a:gd name="T245" fmla="*/ T244 w 405"/>
                                <a:gd name="T246" fmla="+- 0 1970 1834"/>
                                <a:gd name="T247" fmla="*/ 1970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405" h="382">
                                  <a:moveTo>
                                    <a:pt x="2" y="157"/>
                                  </a:moveTo>
                                  <a:lnTo>
                                    <a:pt x="5" y="170"/>
                                  </a:lnTo>
                                  <a:lnTo>
                                    <a:pt x="11" y="188"/>
                                  </a:lnTo>
                                  <a:lnTo>
                                    <a:pt x="19" y="207"/>
                                  </a:lnTo>
                                  <a:lnTo>
                                    <a:pt x="29" y="226"/>
                                  </a:lnTo>
                                  <a:lnTo>
                                    <a:pt x="45" y="251"/>
                                  </a:lnTo>
                                  <a:lnTo>
                                    <a:pt x="57" y="266"/>
                                  </a:lnTo>
                                  <a:lnTo>
                                    <a:pt x="70" y="282"/>
                                  </a:lnTo>
                                  <a:lnTo>
                                    <a:pt x="85" y="298"/>
                                  </a:lnTo>
                                  <a:lnTo>
                                    <a:pt x="96" y="308"/>
                                  </a:lnTo>
                                  <a:lnTo>
                                    <a:pt x="111" y="322"/>
                                  </a:lnTo>
                                  <a:lnTo>
                                    <a:pt x="127" y="335"/>
                                  </a:lnTo>
                                  <a:lnTo>
                                    <a:pt x="143" y="346"/>
                                  </a:lnTo>
                                  <a:lnTo>
                                    <a:pt x="158" y="356"/>
                                  </a:lnTo>
                                  <a:lnTo>
                                    <a:pt x="170" y="363"/>
                                  </a:lnTo>
                                  <a:lnTo>
                                    <a:pt x="189" y="371"/>
                                  </a:lnTo>
                                  <a:lnTo>
                                    <a:pt x="208" y="377"/>
                                  </a:lnTo>
                                  <a:lnTo>
                                    <a:pt x="226" y="381"/>
                                  </a:lnTo>
                                  <a:lnTo>
                                    <a:pt x="250" y="382"/>
                                  </a:lnTo>
                                  <a:lnTo>
                                    <a:pt x="270" y="380"/>
                                  </a:lnTo>
                                  <a:lnTo>
                                    <a:pt x="289" y="374"/>
                                  </a:lnTo>
                                  <a:lnTo>
                                    <a:pt x="314" y="362"/>
                                  </a:lnTo>
                                  <a:lnTo>
                                    <a:pt x="331" y="350"/>
                                  </a:lnTo>
                                  <a:lnTo>
                                    <a:pt x="347" y="335"/>
                                  </a:lnTo>
                                  <a:lnTo>
                                    <a:pt x="363" y="318"/>
                                  </a:lnTo>
                                  <a:lnTo>
                                    <a:pt x="374" y="302"/>
                                  </a:lnTo>
                                  <a:lnTo>
                                    <a:pt x="381" y="291"/>
                                  </a:lnTo>
                                  <a:lnTo>
                                    <a:pt x="392" y="271"/>
                                  </a:lnTo>
                                  <a:lnTo>
                                    <a:pt x="400" y="253"/>
                                  </a:lnTo>
                                  <a:lnTo>
                                    <a:pt x="402" y="246"/>
                                  </a:lnTo>
                                  <a:lnTo>
                                    <a:pt x="404" y="239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4" y="229"/>
                                  </a:lnTo>
                                  <a:lnTo>
                                    <a:pt x="402" y="223"/>
                                  </a:lnTo>
                                  <a:lnTo>
                                    <a:pt x="398" y="218"/>
                                  </a:lnTo>
                                  <a:lnTo>
                                    <a:pt x="394" y="213"/>
                                  </a:lnTo>
                                  <a:lnTo>
                                    <a:pt x="389" y="208"/>
                                  </a:lnTo>
                                  <a:lnTo>
                                    <a:pt x="382" y="202"/>
                                  </a:lnTo>
                                  <a:lnTo>
                                    <a:pt x="377" y="197"/>
                                  </a:lnTo>
                                  <a:lnTo>
                                    <a:pt x="372" y="195"/>
                                  </a:lnTo>
                                  <a:lnTo>
                                    <a:pt x="367" y="194"/>
                                  </a:lnTo>
                                  <a:lnTo>
                                    <a:pt x="363" y="196"/>
                                  </a:lnTo>
                                  <a:lnTo>
                                    <a:pt x="359" y="202"/>
                                  </a:lnTo>
                                  <a:lnTo>
                                    <a:pt x="357" y="208"/>
                                  </a:lnTo>
                                  <a:lnTo>
                                    <a:pt x="355" y="214"/>
                                  </a:lnTo>
                                  <a:lnTo>
                                    <a:pt x="353" y="221"/>
                                  </a:lnTo>
                                  <a:lnTo>
                                    <a:pt x="350" y="230"/>
                                  </a:lnTo>
                                  <a:lnTo>
                                    <a:pt x="346" y="239"/>
                                  </a:lnTo>
                                  <a:lnTo>
                                    <a:pt x="341" y="248"/>
                                  </a:lnTo>
                                  <a:lnTo>
                                    <a:pt x="335" y="259"/>
                                  </a:lnTo>
                                  <a:lnTo>
                                    <a:pt x="324" y="275"/>
                                  </a:lnTo>
                                  <a:lnTo>
                                    <a:pt x="310" y="291"/>
                                  </a:lnTo>
                                  <a:lnTo>
                                    <a:pt x="302" y="298"/>
                                  </a:lnTo>
                                  <a:lnTo>
                                    <a:pt x="285" y="310"/>
                                  </a:lnTo>
                                  <a:lnTo>
                                    <a:pt x="269" y="318"/>
                                  </a:lnTo>
                                  <a:lnTo>
                                    <a:pt x="245" y="322"/>
                                  </a:lnTo>
                                  <a:lnTo>
                                    <a:pt x="225" y="320"/>
                                  </a:lnTo>
                                  <a:lnTo>
                                    <a:pt x="218" y="319"/>
                                  </a:lnTo>
                                  <a:lnTo>
                                    <a:pt x="200" y="312"/>
                                  </a:lnTo>
                                  <a:lnTo>
                                    <a:pt x="181" y="301"/>
                                  </a:lnTo>
                                  <a:lnTo>
                                    <a:pt x="167" y="291"/>
                                  </a:lnTo>
                                  <a:lnTo>
                                    <a:pt x="152" y="279"/>
                                  </a:lnTo>
                                  <a:lnTo>
                                    <a:pt x="137" y="264"/>
                                  </a:lnTo>
                                  <a:lnTo>
                                    <a:pt x="142" y="258"/>
                                  </a:lnTo>
                                  <a:lnTo>
                                    <a:pt x="157" y="244"/>
                                  </a:lnTo>
                                  <a:lnTo>
                                    <a:pt x="171" y="230"/>
                                  </a:lnTo>
                                  <a:lnTo>
                                    <a:pt x="185" y="216"/>
                                  </a:lnTo>
                                  <a:lnTo>
                                    <a:pt x="199" y="201"/>
                                  </a:lnTo>
                                  <a:lnTo>
                                    <a:pt x="213" y="187"/>
                                  </a:lnTo>
                                  <a:lnTo>
                                    <a:pt x="227" y="173"/>
                                  </a:lnTo>
                                  <a:lnTo>
                                    <a:pt x="241" y="159"/>
                                  </a:lnTo>
                                  <a:lnTo>
                                    <a:pt x="256" y="145"/>
                                  </a:lnTo>
                                  <a:lnTo>
                                    <a:pt x="270" y="131"/>
                                  </a:lnTo>
                                  <a:lnTo>
                                    <a:pt x="284" y="117"/>
                                  </a:lnTo>
                                  <a:lnTo>
                                    <a:pt x="288" y="112"/>
                                  </a:lnTo>
                                  <a:lnTo>
                                    <a:pt x="290" y="107"/>
                                  </a:lnTo>
                                  <a:lnTo>
                                    <a:pt x="290" y="94"/>
                                  </a:lnTo>
                                  <a:lnTo>
                                    <a:pt x="286" y="86"/>
                                  </a:lnTo>
                                  <a:lnTo>
                                    <a:pt x="278" y="78"/>
                                  </a:lnTo>
                                  <a:lnTo>
                                    <a:pt x="275" y="75"/>
                                  </a:lnTo>
                                  <a:lnTo>
                                    <a:pt x="269" y="69"/>
                                  </a:lnTo>
                                  <a:lnTo>
                                    <a:pt x="260" y="60"/>
                                  </a:lnTo>
                                  <a:lnTo>
                                    <a:pt x="245" y="47"/>
                                  </a:lnTo>
                                  <a:lnTo>
                                    <a:pt x="229" y="35"/>
                                  </a:lnTo>
                                  <a:lnTo>
                                    <a:pt x="213" y="24"/>
                                  </a:lnTo>
                                  <a:lnTo>
                                    <a:pt x="191" y="12"/>
                                  </a:lnTo>
                                  <a:lnTo>
                                    <a:pt x="173" y="5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45" y="57"/>
                                  </a:lnTo>
                                  <a:lnTo>
                                    <a:pt x="154" y="59"/>
                                  </a:lnTo>
                                  <a:lnTo>
                                    <a:pt x="171" y="65"/>
                                  </a:lnTo>
                                  <a:lnTo>
                                    <a:pt x="187" y="75"/>
                                  </a:lnTo>
                                  <a:lnTo>
                                    <a:pt x="205" y="88"/>
                                  </a:lnTo>
                                  <a:lnTo>
                                    <a:pt x="222" y="105"/>
                                  </a:lnTo>
                                  <a:lnTo>
                                    <a:pt x="213" y="114"/>
                                  </a:lnTo>
                                  <a:lnTo>
                                    <a:pt x="198" y="128"/>
                                  </a:lnTo>
                                  <a:lnTo>
                                    <a:pt x="184" y="142"/>
                                  </a:lnTo>
                                  <a:lnTo>
                                    <a:pt x="170" y="156"/>
                                  </a:lnTo>
                                  <a:lnTo>
                                    <a:pt x="156" y="170"/>
                                  </a:lnTo>
                                  <a:lnTo>
                                    <a:pt x="142" y="184"/>
                                  </a:lnTo>
                                  <a:lnTo>
                                    <a:pt x="128" y="199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00" y="227"/>
                                  </a:lnTo>
                                  <a:lnTo>
                                    <a:pt x="95" y="222"/>
                                  </a:lnTo>
                                  <a:lnTo>
                                    <a:pt x="83" y="206"/>
                                  </a:lnTo>
                                  <a:lnTo>
                                    <a:pt x="72" y="190"/>
                                  </a:lnTo>
                                  <a:lnTo>
                                    <a:pt x="62" y="170"/>
                                  </a:lnTo>
                                  <a:lnTo>
                                    <a:pt x="57" y="151"/>
                                  </a:lnTo>
                                  <a:lnTo>
                                    <a:pt x="54" y="138"/>
                                  </a:lnTo>
                                  <a:lnTo>
                                    <a:pt x="55" y="125"/>
                                  </a:lnTo>
                                  <a:lnTo>
                                    <a:pt x="58" y="113"/>
                                  </a:lnTo>
                                  <a:lnTo>
                                    <a:pt x="61" y="101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13" y="74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67" name="Group 501"/>
                          <wpg:cNvGrpSpPr>
                            <a:grpSpLocks/>
                          </wpg:cNvGrpSpPr>
                          <wpg:grpSpPr bwMode="auto">
                            <a:xfrm>
                              <a:off x="5903" y="1832"/>
                              <a:ext cx="80" cy="81"/>
                              <a:chOff x="5903" y="1832"/>
                              <a:chExt cx="80" cy="81"/>
                            </a:xfrm>
                          </wpg:grpSpPr>
                          <wps:wsp>
                            <wps:cNvPr id="468" name="Freeform 518"/>
                            <wps:cNvSpPr>
                              <a:spLocks/>
                            </wps:cNvSpPr>
                            <wps:spPr bwMode="auto">
                              <a:xfrm>
                                <a:off x="5903" y="1832"/>
                                <a:ext cx="80" cy="81"/>
                              </a:xfrm>
                              <a:custGeom>
                                <a:avLst/>
                                <a:gdLst>
                                  <a:gd name="T0" fmla="+- 0 5926 5903"/>
                                  <a:gd name="T1" fmla="*/ T0 w 80"/>
                                  <a:gd name="T2" fmla="+- 0 1837 1832"/>
                                  <a:gd name="T3" fmla="*/ 1837 h 81"/>
                                  <a:gd name="T4" fmla="+- 0 5921 5903"/>
                                  <a:gd name="T5" fmla="*/ T4 w 80"/>
                                  <a:gd name="T6" fmla="+- 0 1838 1832"/>
                                  <a:gd name="T7" fmla="*/ 1838 h 81"/>
                                  <a:gd name="T8" fmla="+- 0 5903 5903"/>
                                  <a:gd name="T9" fmla="*/ T8 w 80"/>
                                  <a:gd name="T10" fmla="+- 0 1846 1832"/>
                                  <a:gd name="T11" fmla="*/ 1846 h 81"/>
                                  <a:gd name="T12" fmla="+- 0 5907 5903"/>
                                  <a:gd name="T13" fmla="*/ T12 w 80"/>
                                  <a:gd name="T14" fmla="+- 0 1913 1832"/>
                                  <a:gd name="T15" fmla="*/ 1913 h 81"/>
                                  <a:gd name="T16" fmla="+- 0 5920 5903"/>
                                  <a:gd name="T17" fmla="*/ T16 w 80"/>
                                  <a:gd name="T18" fmla="+- 0 1903 1832"/>
                                  <a:gd name="T19" fmla="*/ 1903 h 81"/>
                                  <a:gd name="T20" fmla="+- 0 5937 5903"/>
                                  <a:gd name="T21" fmla="*/ T20 w 80"/>
                                  <a:gd name="T22" fmla="+- 0 1893 1832"/>
                                  <a:gd name="T23" fmla="*/ 1893 h 81"/>
                                  <a:gd name="T24" fmla="+- 0 5955 5903"/>
                                  <a:gd name="T25" fmla="*/ T24 w 80"/>
                                  <a:gd name="T26" fmla="+- 0 1889 1832"/>
                                  <a:gd name="T27" fmla="*/ 1889 h 81"/>
                                  <a:gd name="T28" fmla="+- 0 5975 5903"/>
                                  <a:gd name="T29" fmla="*/ T28 w 80"/>
                                  <a:gd name="T30" fmla="+- 0 1891 1832"/>
                                  <a:gd name="T31" fmla="*/ 1891 h 81"/>
                                  <a:gd name="T32" fmla="+- 0 5984 5903"/>
                                  <a:gd name="T33" fmla="*/ T32 w 80"/>
                                  <a:gd name="T34" fmla="+- 0 1834 1832"/>
                                  <a:gd name="T35" fmla="*/ 1834 h 81"/>
                                  <a:gd name="T36" fmla="+- 0 5965 5903"/>
                                  <a:gd name="T37" fmla="*/ T36 w 80"/>
                                  <a:gd name="T38" fmla="+- 0 1832 1832"/>
                                  <a:gd name="T39" fmla="*/ 1832 h 81"/>
                                  <a:gd name="T40" fmla="+- 0 5945 5903"/>
                                  <a:gd name="T41" fmla="*/ T40 w 80"/>
                                  <a:gd name="T42" fmla="+- 0 1833 1832"/>
                                  <a:gd name="T43" fmla="*/ 1833 h 81"/>
                                  <a:gd name="T44" fmla="+- 0 5926 5903"/>
                                  <a:gd name="T45" fmla="*/ T44 w 80"/>
                                  <a:gd name="T46" fmla="+- 0 1837 1832"/>
                                  <a:gd name="T47" fmla="*/ 1837 h 8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80" h="81">
                                    <a:moveTo>
                                      <a:pt x="23" y="5"/>
                                    </a:moveTo>
                                    <a:lnTo>
                                      <a:pt x="18" y="6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17" y="71"/>
                                    </a:lnTo>
                                    <a:lnTo>
                                      <a:pt x="34" y="61"/>
                                    </a:lnTo>
                                    <a:lnTo>
                                      <a:pt x="52" y="57"/>
                                    </a:lnTo>
                                    <a:lnTo>
                                      <a:pt x="72" y="59"/>
                                    </a:lnTo>
                                    <a:lnTo>
                                      <a:pt x="81" y="2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42" y="1"/>
                                    </a:lnTo>
                                    <a:lnTo>
                                      <a:pt x="2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69" name="Group 50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60" y="1397"/>
                                <a:ext cx="455" cy="571"/>
                                <a:chOff x="6060" y="1397"/>
                                <a:chExt cx="455" cy="571"/>
                              </a:xfrm>
                            </wpg:grpSpPr>
                            <wps:wsp>
                              <wps:cNvPr id="470" name="Freeform 5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60" y="1397"/>
                                  <a:ext cx="455" cy="571"/>
                                </a:xfrm>
                                <a:custGeom>
                                  <a:avLst/>
                                  <a:gdLst>
                                    <a:gd name="T0" fmla="+- 0 6425 6060"/>
                                    <a:gd name="T1" fmla="*/ T0 w 455"/>
                                    <a:gd name="T2" fmla="+- 0 1918 1397"/>
                                    <a:gd name="T3" fmla="*/ 1918 h 571"/>
                                    <a:gd name="T4" fmla="+- 0 6441 6060"/>
                                    <a:gd name="T5" fmla="*/ T4 w 455"/>
                                    <a:gd name="T6" fmla="+- 0 1868 1397"/>
                                    <a:gd name="T7" fmla="*/ 1868 h 571"/>
                                    <a:gd name="T8" fmla="+- 0 6439 6060"/>
                                    <a:gd name="T9" fmla="*/ T8 w 455"/>
                                    <a:gd name="T10" fmla="+- 0 1808 1397"/>
                                    <a:gd name="T11" fmla="*/ 1808 h 571"/>
                                    <a:gd name="T12" fmla="+- 0 6475 6060"/>
                                    <a:gd name="T13" fmla="*/ T12 w 455"/>
                                    <a:gd name="T14" fmla="+- 0 1844 1397"/>
                                    <a:gd name="T15" fmla="*/ 1844 h 571"/>
                                    <a:gd name="T16" fmla="+- 0 6497 6060"/>
                                    <a:gd name="T17" fmla="*/ T16 w 455"/>
                                    <a:gd name="T18" fmla="+- 0 1841 1397"/>
                                    <a:gd name="T19" fmla="*/ 1841 h 571"/>
                                    <a:gd name="T20" fmla="+- 0 6513 6060"/>
                                    <a:gd name="T21" fmla="*/ T20 w 455"/>
                                    <a:gd name="T22" fmla="+- 0 1823 1397"/>
                                    <a:gd name="T23" fmla="*/ 1823 h 571"/>
                                    <a:gd name="T24" fmla="+- 0 6492 6060"/>
                                    <a:gd name="T25" fmla="*/ T24 w 455"/>
                                    <a:gd name="T26" fmla="+- 0 1787 1397"/>
                                    <a:gd name="T27" fmla="*/ 1787 h 571"/>
                                    <a:gd name="T28" fmla="+- 0 6431 6060"/>
                                    <a:gd name="T29" fmla="*/ T28 w 455"/>
                                    <a:gd name="T30" fmla="+- 0 1726 1397"/>
                                    <a:gd name="T31" fmla="*/ 1726 h 571"/>
                                    <a:gd name="T32" fmla="+- 0 6370 6060"/>
                                    <a:gd name="T33" fmla="*/ T32 w 455"/>
                                    <a:gd name="T34" fmla="+- 0 1665 1397"/>
                                    <a:gd name="T35" fmla="*/ 1665 h 571"/>
                                    <a:gd name="T36" fmla="+- 0 6308 6060"/>
                                    <a:gd name="T37" fmla="*/ T36 w 455"/>
                                    <a:gd name="T38" fmla="+- 0 1604 1397"/>
                                    <a:gd name="T39" fmla="*/ 1604 h 571"/>
                                    <a:gd name="T40" fmla="+- 0 6247 6060"/>
                                    <a:gd name="T41" fmla="*/ T40 w 455"/>
                                    <a:gd name="T42" fmla="+- 0 1543 1397"/>
                                    <a:gd name="T43" fmla="*/ 1543 h 571"/>
                                    <a:gd name="T44" fmla="+- 0 6186 6060"/>
                                    <a:gd name="T45" fmla="*/ T44 w 455"/>
                                    <a:gd name="T46" fmla="+- 0 1482 1397"/>
                                    <a:gd name="T47" fmla="*/ 1482 h 571"/>
                                    <a:gd name="T48" fmla="+- 0 6125 6060"/>
                                    <a:gd name="T49" fmla="*/ T48 w 455"/>
                                    <a:gd name="T50" fmla="+- 0 1421 1397"/>
                                    <a:gd name="T51" fmla="*/ 1421 h 571"/>
                                    <a:gd name="T52" fmla="+- 0 6096 6060"/>
                                    <a:gd name="T53" fmla="*/ T52 w 455"/>
                                    <a:gd name="T54" fmla="+- 0 1397 1397"/>
                                    <a:gd name="T55" fmla="*/ 1397 h 571"/>
                                    <a:gd name="T56" fmla="+- 0 6079 6060"/>
                                    <a:gd name="T57" fmla="*/ T56 w 455"/>
                                    <a:gd name="T58" fmla="+- 0 1407 1397"/>
                                    <a:gd name="T59" fmla="*/ 1407 h 571"/>
                                    <a:gd name="T60" fmla="+- 0 6063 6060"/>
                                    <a:gd name="T61" fmla="*/ T60 w 455"/>
                                    <a:gd name="T62" fmla="+- 0 1425 1397"/>
                                    <a:gd name="T63" fmla="*/ 1425 h 571"/>
                                    <a:gd name="T64" fmla="+- 0 6064 6060"/>
                                    <a:gd name="T65" fmla="*/ T64 w 455"/>
                                    <a:gd name="T66" fmla="+- 0 1442 1397"/>
                                    <a:gd name="T67" fmla="*/ 1442 h 571"/>
                                    <a:gd name="T68" fmla="+- 0 6096 6060"/>
                                    <a:gd name="T69" fmla="*/ T68 w 455"/>
                                    <a:gd name="T70" fmla="+- 0 1474 1397"/>
                                    <a:gd name="T71" fmla="*/ 1474 h 571"/>
                                    <a:gd name="T72" fmla="+- 0 6139 6060"/>
                                    <a:gd name="T73" fmla="*/ T72 w 455"/>
                                    <a:gd name="T74" fmla="+- 0 1517 1397"/>
                                    <a:gd name="T75" fmla="*/ 1517 h 571"/>
                                    <a:gd name="T76" fmla="+- 0 6181 6060"/>
                                    <a:gd name="T77" fmla="*/ T76 w 455"/>
                                    <a:gd name="T78" fmla="+- 0 1559 1397"/>
                                    <a:gd name="T79" fmla="*/ 1559 h 571"/>
                                    <a:gd name="T80" fmla="+- 0 6223 6060"/>
                                    <a:gd name="T81" fmla="*/ T80 w 455"/>
                                    <a:gd name="T82" fmla="+- 0 1601 1397"/>
                                    <a:gd name="T83" fmla="*/ 1601 h 571"/>
                                    <a:gd name="T84" fmla="+- 0 6178 6060"/>
                                    <a:gd name="T85" fmla="*/ T84 w 455"/>
                                    <a:gd name="T86" fmla="+- 0 1600 1397"/>
                                    <a:gd name="T87" fmla="*/ 1600 h 571"/>
                                    <a:gd name="T88" fmla="+- 0 6129 6060"/>
                                    <a:gd name="T89" fmla="*/ T88 w 455"/>
                                    <a:gd name="T90" fmla="+- 0 1615 1397"/>
                                    <a:gd name="T91" fmla="*/ 1615 h 571"/>
                                    <a:gd name="T92" fmla="+- 0 6089 6060"/>
                                    <a:gd name="T93" fmla="*/ T92 w 455"/>
                                    <a:gd name="T94" fmla="+- 0 1662 1397"/>
                                    <a:gd name="T95" fmla="*/ 1662 h 571"/>
                                    <a:gd name="T96" fmla="+- 0 6080 6060"/>
                                    <a:gd name="T97" fmla="*/ T96 w 455"/>
                                    <a:gd name="T98" fmla="+- 0 1721 1397"/>
                                    <a:gd name="T99" fmla="*/ 1721 h 571"/>
                                    <a:gd name="T100" fmla="+- 0 6094 6060"/>
                                    <a:gd name="T101" fmla="*/ T100 w 455"/>
                                    <a:gd name="T102" fmla="+- 0 1772 1397"/>
                                    <a:gd name="T103" fmla="*/ 1772 h 571"/>
                                    <a:gd name="T104" fmla="+- 0 6119 6060"/>
                                    <a:gd name="T105" fmla="*/ T104 w 455"/>
                                    <a:gd name="T106" fmla="+- 0 1818 1397"/>
                                    <a:gd name="T107" fmla="*/ 1818 h 571"/>
                                    <a:gd name="T108" fmla="+- 0 6157 6060"/>
                                    <a:gd name="T109" fmla="*/ T108 w 455"/>
                                    <a:gd name="T110" fmla="+- 0 1864 1397"/>
                                    <a:gd name="T111" fmla="*/ 1864 h 571"/>
                                    <a:gd name="T112" fmla="+- 0 6157 6060"/>
                                    <a:gd name="T113" fmla="*/ T112 w 455"/>
                                    <a:gd name="T114" fmla="+- 0 1763 1397"/>
                                    <a:gd name="T115" fmla="*/ 1763 h 571"/>
                                    <a:gd name="T116" fmla="+- 0 6144 6060"/>
                                    <a:gd name="T117" fmla="*/ T116 w 455"/>
                                    <a:gd name="T118" fmla="+- 0 1723 1397"/>
                                    <a:gd name="T119" fmla="*/ 1723 h 571"/>
                                    <a:gd name="T120" fmla="+- 0 6150 6060"/>
                                    <a:gd name="T121" fmla="*/ T120 w 455"/>
                                    <a:gd name="T122" fmla="+- 0 1678 1397"/>
                                    <a:gd name="T123" fmla="*/ 1678 h 571"/>
                                    <a:gd name="T124" fmla="+- 0 6185 6060"/>
                                    <a:gd name="T125" fmla="*/ T124 w 455"/>
                                    <a:gd name="T126" fmla="+- 0 1653 1397"/>
                                    <a:gd name="T127" fmla="*/ 1653 h 571"/>
                                    <a:gd name="T128" fmla="+- 0 6234 6060"/>
                                    <a:gd name="T129" fmla="*/ T128 w 455"/>
                                    <a:gd name="T130" fmla="+- 0 1649 1397"/>
                                    <a:gd name="T131" fmla="*/ 1649 h 571"/>
                                    <a:gd name="T132" fmla="+- 0 6288 6060"/>
                                    <a:gd name="T133" fmla="*/ T132 w 455"/>
                                    <a:gd name="T134" fmla="+- 0 1666 1397"/>
                                    <a:gd name="T135" fmla="*/ 1666 h 571"/>
                                    <a:gd name="T136" fmla="+- 0 6331 6060"/>
                                    <a:gd name="T137" fmla="*/ T136 w 455"/>
                                    <a:gd name="T138" fmla="+- 0 1709 1397"/>
                                    <a:gd name="T139" fmla="*/ 1709 h 571"/>
                                    <a:gd name="T140" fmla="+- 0 6373 6060"/>
                                    <a:gd name="T141" fmla="*/ T140 w 455"/>
                                    <a:gd name="T142" fmla="+- 0 1751 1397"/>
                                    <a:gd name="T143" fmla="*/ 1751 h 571"/>
                                    <a:gd name="T144" fmla="+- 0 6392 6060"/>
                                    <a:gd name="T145" fmla="*/ T144 w 455"/>
                                    <a:gd name="T146" fmla="+- 0 1790 1397"/>
                                    <a:gd name="T147" fmla="*/ 1790 h 571"/>
                                    <a:gd name="T148" fmla="+- 0 6395 6060"/>
                                    <a:gd name="T149" fmla="*/ T148 w 455"/>
                                    <a:gd name="T150" fmla="+- 0 1833 1397"/>
                                    <a:gd name="T151" fmla="*/ 1833 h 571"/>
                                    <a:gd name="T152" fmla="+- 0 6391 6060"/>
                                    <a:gd name="T153" fmla="*/ T152 w 455"/>
                                    <a:gd name="T154" fmla="+- 0 1860 1397"/>
                                    <a:gd name="T155" fmla="*/ 1860 h 571"/>
                                    <a:gd name="T156" fmla="+- 0 6380 6060"/>
                                    <a:gd name="T157" fmla="*/ T156 w 455"/>
                                    <a:gd name="T158" fmla="+- 0 1880 1397"/>
                                    <a:gd name="T159" fmla="*/ 1880 h 571"/>
                                    <a:gd name="T160" fmla="+- 0 6338 6060"/>
                                    <a:gd name="T161" fmla="*/ T160 w 455"/>
                                    <a:gd name="T162" fmla="+- 0 1903 1397"/>
                                    <a:gd name="T163" fmla="*/ 1903 h 571"/>
                                    <a:gd name="T164" fmla="+- 0 6296 6060"/>
                                    <a:gd name="T165" fmla="*/ T164 w 455"/>
                                    <a:gd name="T166" fmla="+- 0 1962 1397"/>
                                    <a:gd name="T167" fmla="*/ 1962 h 571"/>
                                    <a:gd name="T168" fmla="+- 0 6337 6060"/>
                                    <a:gd name="T169" fmla="*/ T168 w 455"/>
                                    <a:gd name="T170" fmla="+- 0 1968 1397"/>
                                    <a:gd name="T171" fmla="*/ 1968 h 571"/>
                                    <a:gd name="T172" fmla="+- 0 6377 6060"/>
                                    <a:gd name="T173" fmla="*/ T172 w 455"/>
                                    <a:gd name="T174" fmla="+- 0 1960 1397"/>
                                    <a:gd name="T175" fmla="*/ 1960 h 5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</a:cxnLst>
                                  <a:rect l="0" t="0" r="r" b="b"/>
                                  <a:pathLst>
                                    <a:path w="455" h="571">
                                      <a:moveTo>
                                        <a:pt x="334" y="553"/>
                                      </a:moveTo>
                                      <a:lnTo>
                                        <a:pt x="350" y="539"/>
                                      </a:lnTo>
                                      <a:lnTo>
                                        <a:pt x="365" y="521"/>
                                      </a:lnTo>
                                      <a:lnTo>
                                        <a:pt x="374" y="504"/>
                                      </a:lnTo>
                                      <a:lnTo>
                                        <a:pt x="379" y="484"/>
                                      </a:lnTo>
                                      <a:lnTo>
                                        <a:pt x="381" y="471"/>
                                      </a:lnTo>
                                      <a:lnTo>
                                        <a:pt x="382" y="452"/>
                                      </a:lnTo>
                                      <a:lnTo>
                                        <a:pt x="381" y="432"/>
                                      </a:lnTo>
                                      <a:lnTo>
                                        <a:pt x="379" y="411"/>
                                      </a:lnTo>
                                      <a:lnTo>
                                        <a:pt x="387" y="419"/>
                                      </a:lnTo>
                                      <a:lnTo>
                                        <a:pt x="401" y="433"/>
                                      </a:lnTo>
                                      <a:lnTo>
                                        <a:pt x="415" y="447"/>
                                      </a:lnTo>
                                      <a:lnTo>
                                        <a:pt x="421" y="450"/>
                                      </a:lnTo>
                                      <a:lnTo>
                                        <a:pt x="427" y="450"/>
                                      </a:lnTo>
                                      <a:lnTo>
                                        <a:pt x="437" y="444"/>
                                      </a:lnTo>
                                      <a:lnTo>
                                        <a:pt x="444" y="438"/>
                                      </a:lnTo>
                                      <a:lnTo>
                                        <a:pt x="449" y="431"/>
                                      </a:lnTo>
                                      <a:lnTo>
                                        <a:pt x="453" y="426"/>
                                      </a:lnTo>
                                      <a:lnTo>
                                        <a:pt x="456" y="415"/>
                                      </a:lnTo>
                                      <a:lnTo>
                                        <a:pt x="452" y="410"/>
                                      </a:lnTo>
                                      <a:lnTo>
                                        <a:pt x="432" y="390"/>
                                      </a:lnTo>
                                      <a:lnTo>
                                        <a:pt x="411" y="369"/>
                                      </a:lnTo>
                                      <a:lnTo>
                                        <a:pt x="391" y="349"/>
                                      </a:lnTo>
                                      <a:lnTo>
                                        <a:pt x="371" y="329"/>
                                      </a:lnTo>
                                      <a:lnTo>
                                        <a:pt x="350" y="308"/>
                                      </a:lnTo>
                                      <a:lnTo>
                                        <a:pt x="330" y="288"/>
                                      </a:lnTo>
                                      <a:lnTo>
                                        <a:pt x="310" y="268"/>
                                      </a:lnTo>
                                      <a:lnTo>
                                        <a:pt x="289" y="247"/>
                                      </a:lnTo>
                                      <a:lnTo>
                                        <a:pt x="269" y="227"/>
                                      </a:lnTo>
                                      <a:lnTo>
                                        <a:pt x="248" y="207"/>
                                      </a:lnTo>
                                      <a:lnTo>
                                        <a:pt x="228" y="186"/>
                                      </a:lnTo>
                                      <a:lnTo>
                                        <a:pt x="208" y="166"/>
                                      </a:lnTo>
                                      <a:lnTo>
                                        <a:pt x="187" y="146"/>
                                      </a:lnTo>
                                      <a:lnTo>
                                        <a:pt x="167" y="125"/>
                                      </a:lnTo>
                                      <a:lnTo>
                                        <a:pt x="147" y="105"/>
                                      </a:lnTo>
                                      <a:lnTo>
                                        <a:pt x="126" y="85"/>
                                      </a:lnTo>
                                      <a:lnTo>
                                        <a:pt x="106" y="64"/>
                                      </a:lnTo>
                                      <a:lnTo>
                                        <a:pt x="86" y="44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45" y="3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1" y="1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1" y="33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22" y="63"/>
                                      </a:lnTo>
                                      <a:lnTo>
                                        <a:pt x="36" y="77"/>
                                      </a:lnTo>
                                      <a:lnTo>
                                        <a:pt x="50" y="91"/>
                                      </a:lnTo>
                                      <a:lnTo>
                                        <a:pt x="64" y="105"/>
                                      </a:lnTo>
                                      <a:lnTo>
                                        <a:pt x="79" y="120"/>
                                      </a:lnTo>
                                      <a:lnTo>
                                        <a:pt x="93" y="134"/>
                                      </a:lnTo>
                                      <a:lnTo>
                                        <a:pt x="107" y="148"/>
                                      </a:lnTo>
                                      <a:lnTo>
                                        <a:pt x="121" y="162"/>
                                      </a:lnTo>
                                      <a:lnTo>
                                        <a:pt x="135" y="176"/>
                                      </a:lnTo>
                                      <a:lnTo>
                                        <a:pt x="149" y="190"/>
                                      </a:lnTo>
                                      <a:lnTo>
                                        <a:pt x="163" y="204"/>
                                      </a:lnTo>
                                      <a:lnTo>
                                        <a:pt x="159" y="204"/>
                                      </a:lnTo>
                                      <a:lnTo>
                                        <a:pt x="138" y="202"/>
                                      </a:lnTo>
                                      <a:lnTo>
                                        <a:pt x="118" y="203"/>
                                      </a:lnTo>
                                      <a:lnTo>
                                        <a:pt x="100" y="205"/>
                                      </a:lnTo>
                                      <a:lnTo>
                                        <a:pt x="87" y="209"/>
                                      </a:lnTo>
                                      <a:lnTo>
                                        <a:pt x="69" y="218"/>
                                      </a:lnTo>
                                      <a:lnTo>
                                        <a:pt x="54" y="231"/>
                                      </a:lnTo>
                                      <a:lnTo>
                                        <a:pt x="39" y="248"/>
                                      </a:lnTo>
                                      <a:lnTo>
                                        <a:pt x="29" y="265"/>
                                      </a:lnTo>
                                      <a:lnTo>
                                        <a:pt x="23" y="283"/>
                                      </a:lnTo>
                                      <a:lnTo>
                                        <a:pt x="20" y="305"/>
                                      </a:lnTo>
                                      <a:lnTo>
                                        <a:pt x="20" y="324"/>
                                      </a:lnTo>
                                      <a:lnTo>
                                        <a:pt x="24" y="345"/>
                                      </a:lnTo>
                                      <a:lnTo>
                                        <a:pt x="27" y="357"/>
                                      </a:lnTo>
                                      <a:lnTo>
                                        <a:pt x="34" y="375"/>
                                      </a:lnTo>
                                      <a:lnTo>
                                        <a:pt x="43" y="393"/>
                                      </a:lnTo>
                                      <a:lnTo>
                                        <a:pt x="54" y="412"/>
                                      </a:lnTo>
                                      <a:lnTo>
                                        <a:pt x="59" y="421"/>
                                      </a:lnTo>
                                      <a:lnTo>
                                        <a:pt x="71" y="436"/>
                                      </a:lnTo>
                                      <a:lnTo>
                                        <a:pt x="83" y="451"/>
                                      </a:lnTo>
                                      <a:lnTo>
                                        <a:pt x="97" y="467"/>
                                      </a:lnTo>
                                      <a:lnTo>
                                        <a:pt x="112" y="482"/>
                                      </a:lnTo>
                                      <a:lnTo>
                                        <a:pt x="107" y="384"/>
                                      </a:lnTo>
                                      <a:lnTo>
                                        <a:pt x="97" y="366"/>
                                      </a:lnTo>
                                      <a:lnTo>
                                        <a:pt x="90" y="349"/>
                                      </a:lnTo>
                                      <a:lnTo>
                                        <a:pt x="89" y="346"/>
                                      </a:lnTo>
                                      <a:lnTo>
                                        <a:pt x="84" y="326"/>
                                      </a:lnTo>
                                      <a:lnTo>
                                        <a:pt x="83" y="307"/>
                                      </a:lnTo>
                                      <a:lnTo>
                                        <a:pt x="84" y="293"/>
                                      </a:lnTo>
                                      <a:lnTo>
                                        <a:pt x="90" y="281"/>
                                      </a:lnTo>
                                      <a:lnTo>
                                        <a:pt x="101" y="271"/>
                                      </a:lnTo>
                                      <a:lnTo>
                                        <a:pt x="108" y="265"/>
                                      </a:lnTo>
                                      <a:lnTo>
                                        <a:pt x="125" y="256"/>
                                      </a:lnTo>
                                      <a:lnTo>
                                        <a:pt x="146" y="251"/>
                                      </a:lnTo>
                                      <a:lnTo>
                                        <a:pt x="156" y="251"/>
                                      </a:lnTo>
                                      <a:lnTo>
                                        <a:pt x="174" y="252"/>
                                      </a:lnTo>
                                      <a:lnTo>
                                        <a:pt x="195" y="254"/>
                                      </a:lnTo>
                                      <a:lnTo>
                                        <a:pt x="217" y="258"/>
                                      </a:lnTo>
                                      <a:lnTo>
                                        <a:pt x="228" y="269"/>
                                      </a:lnTo>
                                      <a:lnTo>
                                        <a:pt x="242" y="283"/>
                                      </a:lnTo>
                                      <a:lnTo>
                                        <a:pt x="257" y="297"/>
                                      </a:lnTo>
                                      <a:lnTo>
                                        <a:pt x="271" y="312"/>
                                      </a:lnTo>
                                      <a:lnTo>
                                        <a:pt x="285" y="326"/>
                                      </a:lnTo>
                                      <a:lnTo>
                                        <a:pt x="299" y="340"/>
                                      </a:lnTo>
                                      <a:lnTo>
                                        <a:pt x="313" y="354"/>
                                      </a:lnTo>
                                      <a:lnTo>
                                        <a:pt x="327" y="368"/>
                                      </a:lnTo>
                                      <a:lnTo>
                                        <a:pt x="328" y="373"/>
                                      </a:lnTo>
                                      <a:lnTo>
                                        <a:pt x="332" y="393"/>
                                      </a:lnTo>
                                      <a:lnTo>
                                        <a:pt x="334" y="412"/>
                                      </a:lnTo>
                                      <a:lnTo>
                                        <a:pt x="335" y="424"/>
                                      </a:lnTo>
                                      <a:lnTo>
                                        <a:pt x="335" y="436"/>
                                      </a:lnTo>
                                      <a:lnTo>
                                        <a:pt x="334" y="445"/>
                                      </a:lnTo>
                                      <a:lnTo>
                                        <a:pt x="333" y="455"/>
                                      </a:lnTo>
                                      <a:lnTo>
                                        <a:pt x="331" y="463"/>
                                      </a:lnTo>
                                      <a:lnTo>
                                        <a:pt x="328" y="470"/>
                                      </a:lnTo>
                                      <a:lnTo>
                                        <a:pt x="324" y="477"/>
                                      </a:lnTo>
                                      <a:lnTo>
                                        <a:pt x="320" y="483"/>
                                      </a:lnTo>
                                      <a:lnTo>
                                        <a:pt x="315" y="488"/>
                                      </a:lnTo>
                                      <a:lnTo>
                                        <a:pt x="297" y="501"/>
                                      </a:lnTo>
                                      <a:lnTo>
                                        <a:pt x="278" y="506"/>
                                      </a:lnTo>
                                      <a:lnTo>
                                        <a:pt x="275" y="506"/>
                                      </a:lnTo>
                                      <a:lnTo>
                                        <a:pt x="256" y="504"/>
                                      </a:lnTo>
                                      <a:lnTo>
                                        <a:pt x="236" y="565"/>
                                      </a:lnTo>
                                      <a:lnTo>
                                        <a:pt x="238" y="566"/>
                                      </a:lnTo>
                                      <a:lnTo>
                                        <a:pt x="258" y="570"/>
                                      </a:lnTo>
                                      <a:lnTo>
                                        <a:pt x="277" y="571"/>
                                      </a:lnTo>
                                      <a:lnTo>
                                        <a:pt x="296" y="569"/>
                                      </a:lnTo>
                                      <a:lnTo>
                                        <a:pt x="298" y="568"/>
                                      </a:lnTo>
                                      <a:lnTo>
                                        <a:pt x="317" y="563"/>
                                      </a:lnTo>
                                      <a:lnTo>
                                        <a:pt x="334" y="5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" name="Freeform 5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60" y="1397"/>
                                  <a:ext cx="455" cy="571"/>
                                </a:xfrm>
                                <a:custGeom>
                                  <a:avLst/>
                                  <a:gdLst>
                                    <a:gd name="T0" fmla="+- 0 6316 6060"/>
                                    <a:gd name="T1" fmla="*/ T0 w 455"/>
                                    <a:gd name="T2" fmla="+- 0 1901 1397"/>
                                    <a:gd name="T3" fmla="*/ 1901 h 571"/>
                                    <a:gd name="T4" fmla="+- 0 6296 6060"/>
                                    <a:gd name="T5" fmla="*/ T4 w 455"/>
                                    <a:gd name="T6" fmla="+- 0 1895 1397"/>
                                    <a:gd name="T7" fmla="*/ 1895 h 571"/>
                                    <a:gd name="T8" fmla="+- 0 6287 6060"/>
                                    <a:gd name="T9" fmla="*/ T8 w 455"/>
                                    <a:gd name="T10" fmla="+- 0 1891 1397"/>
                                    <a:gd name="T11" fmla="*/ 1891 h 571"/>
                                    <a:gd name="T12" fmla="+- 0 6270 6060"/>
                                    <a:gd name="T13" fmla="*/ T12 w 455"/>
                                    <a:gd name="T14" fmla="+- 0 1881 1397"/>
                                    <a:gd name="T15" fmla="*/ 1881 h 571"/>
                                    <a:gd name="T16" fmla="+- 0 6252 6060"/>
                                    <a:gd name="T17" fmla="*/ T16 w 455"/>
                                    <a:gd name="T18" fmla="+- 0 1869 1397"/>
                                    <a:gd name="T19" fmla="*/ 1869 h 571"/>
                                    <a:gd name="T20" fmla="+- 0 6239 6060"/>
                                    <a:gd name="T21" fmla="*/ T20 w 455"/>
                                    <a:gd name="T22" fmla="+- 0 1858 1397"/>
                                    <a:gd name="T23" fmla="*/ 1858 h 571"/>
                                    <a:gd name="T24" fmla="+- 0 6223 6060"/>
                                    <a:gd name="T25" fmla="*/ T24 w 455"/>
                                    <a:gd name="T26" fmla="+- 0 1845 1397"/>
                                    <a:gd name="T27" fmla="*/ 1845 h 571"/>
                                    <a:gd name="T28" fmla="+- 0 6209 6060"/>
                                    <a:gd name="T29" fmla="*/ T28 w 455"/>
                                    <a:gd name="T30" fmla="+- 0 1831 1397"/>
                                    <a:gd name="T31" fmla="*/ 1831 h 571"/>
                                    <a:gd name="T32" fmla="+- 0 6198 6060"/>
                                    <a:gd name="T33" fmla="*/ T32 w 455"/>
                                    <a:gd name="T34" fmla="+- 0 1820 1397"/>
                                    <a:gd name="T35" fmla="*/ 1820 h 571"/>
                                    <a:gd name="T36" fmla="+- 0 6185 6060"/>
                                    <a:gd name="T37" fmla="*/ T36 w 455"/>
                                    <a:gd name="T38" fmla="+- 0 1805 1397"/>
                                    <a:gd name="T39" fmla="*/ 1805 h 571"/>
                                    <a:gd name="T40" fmla="+- 0 6173 6060"/>
                                    <a:gd name="T41" fmla="*/ T40 w 455"/>
                                    <a:gd name="T42" fmla="+- 0 1790 1397"/>
                                    <a:gd name="T43" fmla="*/ 1790 h 571"/>
                                    <a:gd name="T44" fmla="+- 0 6167 6060"/>
                                    <a:gd name="T45" fmla="*/ T44 w 455"/>
                                    <a:gd name="T46" fmla="+- 0 1781 1397"/>
                                    <a:gd name="T47" fmla="*/ 1781 h 571"/>
                                    <a:gd name="T48" fmla="+- 0 6172 6060"/>
                                    <a:gd name="T49" fmla="*/ T48 w 455"/>
                                    <a:gd name="T50" fmla="+- 0 1879 1397"/>
                                    <a:gd name="T51" fmla="*/ 1879 h 571"/>
                                    <a:gd name="T52" fmla="+- 0 6187 6060"/>
                                    <a:gd name="T53" fmla="*/ T52 w 455"/>
                                    <a:gd name="T54" fmla="+- 0 1894 1397"/>
                                    <a:gd name="T55" fmla="*/ 1894 h 571"/>
                                    <a:gd name="T56" fmla="+- 0 6202 6060"/>
                                    <a:gd name="T57" fmla="*/ T56 w 455"/>
                                    <a:gd name="T58" fmla="+- 0 1907 1397"/>
                                    <a:gd name="T59" fmla="*/ 1907 h 571"/>
                                    <a:gd name="T60" fmla="+- 0 6218 6060"/>
                                    <a:gd name="T61" fmla="*/ T60 w 455"/>
                                    <a:gd name="T62" fmla="+- 0 1920 1397"/>
                                    <a:gd name="T63" fmla="*/ 1920 h 571"/>
                                    <a:gd name="T64" fmla="+- 0 6233 6060"/>
                                    <a:gd name="T65" fmla="*/ T64 w 455"/>
                                    <a:gd name="T66" fmla="+- 0 1931 1397"/>
                                    <a:gd name="T67" fmla="*/ 1931 h 571"/>
                                    <a:gd name="T68" fmla="+- 0 6243 6060"/>
                                    <a:gd name="T69" fmla="*/ T68 w 455"/>
                                    <a:gd name="T70" fmla="+- 0 1937 1397"/>
                                    <a:gd name="T71" fmla="*/ 1937 h 571"/>
                                    <a:gd name="T72" fmla="+- 0 6261 6060"/>
                                    <a:gd name="T73" fmla="*/ T72 w 455"/>
                                    <a:gd name="T74" fmla="+- 0 1948 1397"/>
                                    <a:gd name="T75" fmla="*/ 1948 h 571"/>
                                    <a:gd name="T76" fmla="+- 0 6279 6060"/>
                                    <a:gd name="T77" fmla="*/ T76 w 455"/>
                                    <a:gd name="T78" fmla="+- 0 1956 1397"/>
                                    <a:gd name="T79" fmla="*/ 1956 h 571"/>
                                    <a:gd name="T80" fmla="+- 0 6296 6060"/>
                                    <a:gd name="T81" fmla="*/ T80 w 455"/>
                                    <a:gd name="T82" fmla="+- 0 1962 1397"/>
                                    <a:gd name="T83" fmla="*/ 1962 h 571"/>
                                    <a:gd name="T84" fmla="+- 0 6316 6060"/>
                                    <a:gd name="T85" fmla="*/ T84 w 455"/>
                                    <a:gd name="T86" fmla="+- 0 1901 1397"/>
                                    <a:gd name="T87" fmla="*/ 1901 h 5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455" h="571">
                                      <a:moveTo>
                                        <a:pt x="256" y="504"/>
                                      </a:moveTo>
                                      <a:lnTo>
                                        <a:pt x="236" y="498"/>
                                      </a:lnTo>
                                      <a:lnTo>
                                        <a:pt x="227" y="494"/>
                                      </a:lnTo>
                                      <a:lnTo>
                                        <a:pt x="210" y="484"/>
                                      </a:lnTo>
                                      <a:lnTo>
                                        <a:pt x="192" y="472"/>
                                      </a:lnTo>
                                      <a:lnTo>
                                        <a:pt x="179" y="461"/>
                                      </a:lnTo>
                                      <a:lnTo>
                                        <a:pt x="163" y="448"/>
                                      </a:lnTo>
                                      <a:lnTo>
                                        <a:pt x="149" y="434"/>
                                      </a:lnTo>
                                      <a:lnTo>
                                        <a:pt x="138" y="423"/>
                                      </a:lnTo>
                                      <a:lnTo>
                                        <a:pt x="125" y="408"/>
                                      </a:lnTo>
                                      <a:lnTo>
                                        <a:pt x="113" y="393"/>
                                      </a:lnTo>
                                      <a:lnTo>
                                        <a:pt x="107" y="384"/>
                                      </a:lnTo>
                                      <a:lnTo>
                                        <a:pt x="112" y="482"/>
                                      </a:lnTo>
                                      <a:lnTo>
                                        <a:pt x="127" y="497"/>
                                      </a:lnTo>
                                      <a:lnTo>
                                        <a:pt x="142" y="510"/>
                                      </a:lnTo>
                                      <a:lnTo>
                                        <a:pt x="158" y="523"/>
                                      </a:lnTo>
                                      <a:lnTo>
                                        <a:pt x="173" y="534"/>
                                      </a:lnTo>
                                      <a:lnTo>
                                        <a:pt x="183" y="540"/>
                                      </a:lnTo>
                                      <a:lnTo>
                                        <a:pt x="201" y="551"/>
                                      </a:lnTo>
                                      <a:lnTo>
                                        <a:pt x="219" y="559"/>
                                      </a:lnTo>
                                      <a:lnTo>
                                        <a:pt x="236" y="565"/>
                                      </a:lnTo>
                                      <a:lnTo>
                                        <a:pt x="256" y="5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72" name="Group 5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85" y="1235"/>
                                  <a:ext cx="87" cy="379"/>
                                  <a:chOff x="6385" y="1235"/>
                                  <a:chExt cx="87" cy="379"/>
                                </a:xfrm>
                              </wpg:grpSpPr>
                              <wps:wsp>
                                <wps:cNvPr id="473" name="Freeform 5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5" y="1235"/>
                                    <a:ext cx="87" cy="379"/>
                                  </a:xfrm>
                                  <a:custGeom>
                                    <a:avLst/>
                                    <a:gdLst>
                                      <a:gd name="T0" fmla="+- 0 6460 6385"/>
                                      <a:gd name="T1" fmla="*/ T0 w 87"/>
                                      <a:gd name="T2" fmla="+- 0 1395 1235"/>
                                      <a:gd name="T3" fmla="*/ 1395 h 379"/>
                                      <a:gd name="T4" fmla="+- 0 6473 6385"/>
                                      <a:gd name="T5" fmla="*/ T4 w 87"/>
                                      <a:gd name="T6" fmla="+- 0 1411 1235"/>
                                      <a:gd name="T7" fmla="*/ 1411 h 379"/>
                                      <a:gd name="T8" fmla="+- 0 6462 6385"/>
                                      <a:gd name="T9" fmla="*/ T8 w 87"/>
                                      <a:gd name="T10" fmla="+- 0 1279 1235"/>
                                      <a:gd name="T11" fmla="*/ 1279 h 379"/>
                                      <a:gd name="T12" fmla="+- 0 6455 6385"/>
                                      <a:gd name="T13" fmla="*/ T12 w 87"/>
                                      <a:gd name="T14" fmla="+- 0 1261 1235"/>
                                      <a:gd name="T15" fmla="*/ 1261 h 379"/>
                                      <a:gd name="T16" fmla="+- 0 6454 6385"/>
                                      <a:gd name="T17" fmla="*/ T16 w 87"/>
                                      <a:gd name="T18" fmla="+- 0 1255 1235"/>
                                      <a:gd name="T19" fmla="*/ 1255 h 379"/>
                                      <a:gd name="T20" fmla="+- 0 6450 6385"/>
                                      <a:gd name="T21" fmla="*/ T20 w 87"/>
                                      <a:gd name="T22" fmla="+- 0 1235 1235"/>
                                      <a:gd name="T23" fmla="*/ 1235 h 379"/>
                                      <a:gd name="T24" fmla="+- 0 6448 6385"/>
                                      <a:gd name="T25" fmla="*/ T24 w 87"/>
                                      <a:gd name="T26" fmla="+- 0 1379 1235"/>
                                      <a:gd name="T27" fmla="*/ 1379 h 379"/>
                                      <a:gd name="T28" fmla="+- 0 6460 6385"/>
                                      <a:gd name="T29" fmla="*/ T28 w 87"/>
                                      <a:gd name="T30" fmla="+- 0 1395 1235"/>
                                      <a:gd name="T31" fmla="*/ 1395 h 37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87" h="379">
                                        <a:moveTo>
                                          <a:pt x="75" y="160"/>
                                        </a:moveTo>
                                        <a:lnTo>
                                          <a:pt x="88" y="176"/>
                                        </a:lnTo>
                                        <a:lnTo>
                                          <a:pt x="77" y="44"/>
                                        </a:lnTo>
                                        <a:lnTo>
                                          <a:pt x="70" y="26"/>
                                        </a:lnTo>
                                        <a:lnTo>
                                          <a:pt x="69" y="20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63" y="144"/>
                                        </a:lnTo>
                                        <a:lnTo>
                                          <a:pt x="75" y="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4" name="Freeform 5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5" y="1235"/>
                                    <a:ext cx="87" cy="379"/>
                                  </a:xfrm>
                                  <a:custGeom>
                                    <a:avLst/>
                                    <a:gdLst>
                                      <a:gd name="T0" fmla="+- 0 6536 6385"/>
                                      <a:gd name="T1" fmla="*/ T0 w 87"/>
                                      <a:gd name="T2" fmla="+- 0 1473 1235"/>
                                      <a:gd name="T3" fmla="*/ 1473 h 379"/>
                                      <a:gd name="T4" fmla="+- 0 6582 6385"/>
                                      <a:gd name="T5" fmla="*/ T4 w 87"/>
                                      <a:gd name="T6" fmla="+- 0 1510 1235"/>
                                      <a:gd name="T7" fmla="*/ 1510 h 379"/>
                                      <a:gd name="T8" fmla="+- 0 6631 6385"/>
                                      <a:gd name="T9" fmla="*/ T8 w 87"/>
                                      <a:gd name="T10" fmla="+- 0 1538 1235"/>
                                      <a:gd name="T11" fmla="*/ 1538 h 379"/>
                                      <a:gd name="T12" fmla="+- 0 6686 6385"/>
                                      <a:gd name="T13" fmla="*/ T12 w 87"/>
                                      <a:gd name="T14" fmla="+- 0 1557 1235"/>
                                      <a:gd name="T15" fmla="*/ 1557 h 379"/>
                                      <a:gd name="T16" fmla="+- 0 6749 6385"/>
                                      <a:gd name="T17" fmla="*/ T16 w 87"/>
                                      <a:gd name="T18" fmla="+- 0 1556 1235"/>
                                      <a:gd name="T19" fmla="*/ 1556 h 379"/>
                                      <a:gd name="T20" fmla="+- 0 6811 6385"/>
                                      <a:gd name="T21" fmla="*/ T20 w 87"/>
                                      <a:gd name="T22" fmla="+- 0 1530 1235"/>
                                      <a:gd name="T23" fmla="*/ 1530 h 379"/>
                                      <a:gd name="T24" fmla="+- 0 6868 6385"/>
                                      <a:gd name="T25" fmla="*/ T24 w 87"/>
                                      <a:gd name="T26" fmla="+- 0 1475 1235"/>
                                      <a:gd name="T27" fmla="*/ 1475 h 379"/>
                                      <a:gd name="T28" fmla="+- 0 6894 6385"/>
                                      <a:gd name="T29" fmla="*/ T28 w 87"/>
                                      <a:gd name="T30" fmla="+- 0 1423 1235"/>
                                      <a:gd name="T31" fmla="*/ 1423 h 379"/>
                                      <a:gd name="T32" fmla="+- 0 6901 6385"/>
                                      <a:gd name="T33" fmla="*/ T32 w 87"/>
                                      <a:gd name="T34" fmla="+- 0 1355 1235"/>
                                      <a:gd name="T35" fmla="*/ 1355 h 379"/>
                                      <a:gd name="T36" fmla="+- 0 6888 6385"/>
                                      <a:gd name="T37" fmla="*/ T36 w 87"/>
                                      <a:gd name="T38" fmla="+- 0 1299 1235"/>
                                      <a:gd name="T39" fmla="*/ 1299 h 379"/>
                                      <a:gd name="T40" fmla="+- 0 6860 6385"/>
                                      <a:gd name="T41" fmla="*/ T40 w 87"/>
                                      <a:gd name="T42" fmla="+- 0 1243 1235"/>
                                      <a:gd name="T43" fmla="*/ 1243 h 379"/>
                                      <a:gd name="T44" fmla="+- 0 6826 6385"/>
                                      <a:gd name="T45" fmla="*/ T44 w 87"/>
                                      <a:gd name="T46" fmla="+- 0 1193 1235"/>
                                      <a:gd name="T47" fmla="*/ 1193 h 379"/>
                                      <a:gd name="T48" fmla="+- 0 6783 6385"/>
                                      <a:gd name="T49" fmla="*/ T48 w 87"/>
                                      <a:gd name="T50" fmla="+- 0 1147 1235"/>
                                      <a:gd name="T51" fmla="*/ 1147 h 379"/>
                                      <a:gd name="T52" fmla="+- 0 6735 6385"/>
                                      <a:gd name="T53" fmla="*/ T52 w 87"/>
                                      <a:gd name="T54" fmla="+- 0 1103 1235"/>
                                      <a:gd name="T55" fmla="*/ 1103 h 379"/>
                                      <a:gd name="T56" fmla="+- 0 6689 6385"/>
                                      <a:gd name="T57" fmla="*/ T56 w 87"/>
                                      <a:gd name="T58" fmla="+- 0 1070 1235"/>
                                      <a:gd name="T59" fmla="*/ 1070 h 379"/>
                                      <a:gd name="T60" fmla="+- 0 6619 6385"/>
                                      <a:gd name="T61" fmla="*/ T60 w 87"/>
                                      <a:gd name="T62" fmla="+- 0 1038 1235"/>
                                      <a:gd name="T63" fmla="*/ 1038 h 379"/>
                                      <a:gd name="T64" fmla="+- 0 6557 6385"/>
                                      <a:gd name="T65" fmla="*/ T64 w 87"/>
                                      <a:gd name="T66" fmla="+- 0 1032 1235"/>
                                      <a:gd name="T67" fmla="*/ 1032 h 379"/>
                                      <a:gd name="T68" fmla="+- 0 6493 6385"/>
                                      <a:gd name="T69" fmla="*/ T68 w 87"/>
                                      <a:gd name="T70" fmla="+- 0 1051 1235"/>
                                      <a:gd name="T71" fmla="*/ 1051 h 379"/>
                                      <a:gd name="T72" fmla="+- 0 6444 6385"/>
                                      <a:gd name="T73" fmla="*/ T72 w 87"/>
                                      <a:gd name="T74" fmla="+- 0 1089 1235"/>
                                      <a:gd name="T75" fmla="*/ 1089 h 379"/>
                                      <a:gd name="T76" fmla="+- 0 6400 6385"/>
                                      <a:gd name="T77" fmla="*/ T76 w 87"/>
                                      <a:gd name="T78" fmla="+- 0 1150 1235"/>
                                      <a:gd name="T79" fmla="*/ 1150 h 379"/>
                                      <a:gd name="T80" fmla="+- 0 6385 6385"/>
                                      <a:gd name="T81" fmla="*/ T80 w 87"/>
                                      <a:gd name="T82" fmla="+- 0 1215 1235"/>
                                      <a:gd name="T83" fmla="*/ 1215 h 379"/>
                                      <a:gd name="T84" fmla="+- 0 6393 6385"/>
                                      <a:gd name="T85" fmla="*/ T84 w 87"/>
                                      <a:gd name="T86" fmla="+- 0 1273 1235"/>
                                      <a:gd name="T87" fmla="*/ 1273 h 379"/>
                                      <a:gd name="T88" fmla="+- 0 6415 6385"/>
                                      <a:gd name="T89" fmla="*/ T88 w 87"/>
                                      <a:gd name="T90" fmla="+- 0 1329 1235"/>
                                      <a:gd name="T91" fmla="*/ 1329 h 379"/>
                                      <a:gd name="T92" fmla="+- 0 6448 6385"/>
                                      <a:gd name="T93" fmla="*/ T92 w 87"/>
                                      <a:gd name="T94" fmla="+- 0 1379 1235"/>
                                      <a:gd name="T95" fmla="*/ 1379 h 379"/>
                                      <a:gd name="T96" fmla="+- 0 6452 6385"/>
                                      <a:gd name="T97" fmla="*/ T96 w 87"/>
                                      <a:gd name="T98" fmla="+- 0 1196 1235"/>
                                      <a:gd name="T99" fmla="*/ 1196 h 379"/>
                                      <a:gd name="T100" fmla="+- 0 6486 6385"/>
                                      <a:gd name="T101" fmla="*/ T100 w 87"/>
                                      <a:gd name="T102" fmla="+- 0 1136 1235"/>
                                      <a:gd name="T103" fmla="*/ 1136 h 379"/>
                                      <a:gd name="T104" fmla="+- 0 6544 6385"/>
                                      <a:gd name="T105" fmla="*/ T104 w 87"/>
                                      <a:gd name="T106" fmla="+- 0 1101 1235"/>
                                      <a:gd name="T107" fmla="*/ 1101 h 379"/>
                                      <a:gd name="T108" fmla="+- 0 6608 6385"/>
                                      <a:gd name="T109" fmla="*/ T108 w 87"/>
                                      <a:gd name="T110" fmla="+- 0 1104 1235"/>
                                      <a:gd name="T111" fmla="*/ 1104 h 379"/>
                                      <a:gd name="T112" fmla="+- 0 6656 6385"/>
                                      <a:gd name="T113" fmla="*/ T112 w 87"/>
                                      <a:gd name="T114" fmla="+- 0 1126 1235"/>
                                      <a:gd name="T115" fmla="*/ 1126 h 379"/>
                                      <a:gd name="T116" fmla="+- 0 6711 6385"/>
                                      <a:gd name="T117" fmla="*/ T116 w 87"/>
                                      <a:gd name="T118" fmla="+- 0 1167 1235"/>
                                      <a:gd name="T119" fmla="*/ 1167 h 379"/>
                                      <a:gd name="T120" fmla="+- 0 6760 6385"/>
                                      <a:gd name="T121" fmla="*/ T120 w 87"/>
                                      <a:gd name="T122" fmla="+- 0 1215 1235"/>
                                      <a:gd name="T123" fmla="*/ 1215 h 379"/>
                                      <a:gd name="T124" fmla="+- 0 6797 6385"/>
                                      <a:gd name="T125" fmla="*/ T124 w 87"/>
                                      <a:gd name="T126" fmla="+- 0 1262 1235"/>
                                      <a:gd name="T127" fmla="*/ 1262 h 379"/>
                                      <a:gd name="T128" fmla="+- 0 6825 6385"/>
                                      <a:gd name="T129" fmla="*/ T128 w 87"/>
                                      <a:gd name="T130" fmla="+- 0 1311 1235"/>
                                      <a:gd name="T131" fmla="*/ 1311 h 379"/>
                                      <a:gd name="T132" fmla="+- 0 6837 6385"/>
                                      <a:gd name="T133" fmla="*/ T132 w 87"/>
                                      <a:gd name="T134" fmla="+- 0 1375 1235"/>
                                      <a:gd name="T135" fmla="*/ 1375 h 379"/>
                                      <a:gd name="T136" fmla="+- 0 6815 6385"/>
                                      <a:gd name="T137" fmla="*/ T136 w 87"/>
                                      <a:gd name="T138" fmla="+- 0 1438 1235"/>
                                      <a:gd name="T139" fmla="*/ 1438 h 379"/>
                                      <a:gd name="T140" fmla="+- 0 6759 6385"/>
                                      <a:gd name="T141" fmla="*/ T140 w 87"/>
                                      <a:gd name="T142" fmla="+- 0 1484 1235"/>
                                      <a:gd name="T143" fmla="*/ 1484 h 379"/>
                                      <a:gd name="T144" fmla="+- 0 6699 6385"/>
                                      <a:gd name="T145" fmla="*/ T144 w 87"/>
                                      <a:gd name="T146" fmla="+- 0 1492 1235"/>
                                      <a:gd name="T147" fmla="*/ 1492 h 379"/>
                                      <a:gd name="T148" fmla="+- 0 6648 6385"/>
                                      <a:gd name="T149" fmla="*/ T148 w 87"/>
                                      <a:gd name="T150" fmla="+- 0 1474 1235"/>
                                      <a:gd name="T151" fmla="*/ 1474 h 379"/>
                                      <a:gd name="T152" fmla="+- 0 6589 6385"/>
                                      <a:gd name="T153" fmla="*/ T152 w 87"/>
                                      <a:gd name="T154" fmla="+- 0 1434 1235"/>
                                      <a:gd name="T155" fmla="*/ 1434 h 379"/>
                                      <a:gd name="T156" fmla="+- 0 6544 6385"/>
                                      <a:gd name="T157" fmla="*/ T156 w 87"/>
                                      <a:gd name="T158" fmla="+- 0 1393 1235"/>
                                      <a:gd name="T159" fmla="*/ 1393 h 379"/>
                                      <a:gd name="T160" fmla="+- 0 6500 6385"/>
                                      <a:gd name="T161" fmla="*/ T160 w 87"/>
                                      <a:gd name="T162" fmla="+- 0 1343 1235"/>
                                      <a:gd name="T163" fmla="*/ 1343 h 379"/>
                                      <a:gd name="T164" fmla="+- 0 6470 6385"/>
                                      <a:gd name="T165" fmla="*/ T164 w 87"/>
                                      <a:gd name="T166" fmla="+- 0 1297 1235"/>
                                      <a:gd name="T167" fmla="*/ 1297 h 379"/>
                                      <a:gd name="T168" fmla="+- 0 6487 6385"/>
                                      <a:gd name="T169" fmla="*/ T168 w 87"/>
                                      <a:gd name="T170" fmla="+- 0 1426 1235"/>
                                      <a:gd name="T171" fmla="*/ 1426 h 37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</a:cxnLst>
                                    <a:rect l="0" t="0" r="r" b="b"/>
                                    <a:pathLst>
                                      <a:path w="87" h="379">
                                        <a:moveTo>
                                          <a:pt x="117" y="207"/>
                                        </a:moveTo>
                                        <a:lnTo>
                                          <a:pt x="135" y="224"/>
                                        </a:lnTo>
                                        <a:lnTo>
                                          <a:pt x="151" y="238"/>
                                        </a:lnTo>
                                        <a:lnTo>
                                          <a:pt x="166" y="251"/>
                                        </a:lnTo>
                                        <a:lnTo>
                                          <a:pt x="182" y="264"/>
                                        </a:lnTo>
                                        <a:lnTo>
                                          <a:pt x="197" y="275"/>
                                        </a:lnTo>
                                        <a:lnTo>
                                          <a:pt x="212" y="285"/>
                                        </a:lnTo>
                                        <a:lnTo>
                                          <a:pt x="227" y="294"/>
                                        </a:lnTo>
                                        <a:lnTo>
                                          <a:pt x="246" y="303"/>
                                        </a:lnTo>
                                        <a:lnTo>
                                          <a:pt x="264" y="311"/>
                                        </a:lnTo>
                                        <a:lnTo>
                                          <a:pt x="283" y="317"/>
                                        </a:lnTo>
                                        <a:lnTo>
                                          <a:pt x="301" y="322"/>
                                        </a:lnTo>
                                        <a:lnTo>
                                          <a:pt x="325" y="324"/>
                                        </a:lnTo>
                                        <a:lnTo>
                                          <a:pt x="344" y="324"/>
                                        </a:lnTo>
                                        <a:lnTo>
                                          <a:pt x="364" y="321"/>
                                        </a:lnTo>
                                        <a:lnTo>
                                          <a:pt x="383" y="316"/>
                                        </a:lnTo>
                                        <a:lnTo>
                                          <a:pt x="410" y="305"/>
                                        </a:lnTo>
                                        <a:lnTo>
                                          <a:pt x="426" y="295"/>
                                        </a:lnTo>
                                        <a:lnTo>
                                          <a:pt x="443" y="282"/>
                                        </a:lnTo>
                                        <a:lnTo>
                                          <a:pt x="459" y="267"/>
                                        </a:lnTo>
                                        <a:lnTo>
                                          <a:pt x="483" y="240"/>
                                        </a:lnTo>
                                        <a:lnTo>
                                          <a:pt x="494" y="223"/>
                                        </a:lnTo>
                                        <a:lnTo>
                                          <a:pt x="502" y="206"/>
                                        </a:lnTo>
                                        <a:lnTo>
                                          <a:pt x="509" y="188"/>
                                        </a:lnTo>
                                        <a:lnTo>
                                          <a:pt x="515" y="160"/>
                                        </a:lnTo>
                                        <a:lnTo>
                                          <a:pt x="517" y="140"/>
                                        </a:lnTo>
                                        <a:lnTo>
                                          <a:pt x="516" y="120"/>
                                        </a:lnTo>
                                        <a:lnTo>
                                          <a:pt x="513" y="100"/>
                                        </a:lnTo>
                                        <a:lnTo>
                                          <a:pt x="509" y="82"/>
                                        </a:lnTo>
                                        <a:lnTo>
                                          <a:pt x="503" y="64"/>
                                        </a:lnTo>
                                        <a:lnTo>
                                          <a:pt x="495" y="45"/>
                                        </a:lnTo>
                                        <a:lnTo>
                                          <a:pt x="486" y="26"/>
                                        </a:lnTo>
                                        <a:lnTo>
                                          <a:pt x="475" y="8"/>
                                        </a:lnTo>
                                        <a:lnTo>
                                          <a:pt x="464" y="-10"/>
                                        </a:lnTo>
                                        <a:lnTo>
                                          <a:pt x="453" y="-26"/>
                                        </a:lnTo>
                                        <a:lnTo>
                                          <a:pt x="441" y="-42"/>
                                        </a:lnTo>
                                        <a:lnTo>
                                          <a:pt x="427" y="-57"/>
                                        </a:lnTo>
                                        <a:lnTo>
                                          <a:pt x="413" y="-73"/>
                                        </a:lnTo>
                                        <a:lnTo>
                                          <a:pt x="398" y="-88"/>
                                        </a:lnTo>
                                        <a:lnTo>
                                          <a:pt x="381" y="-104"/>
                                        </a:lnTo>
                                        <a:lnTo>
                                          <a:pt x="366" y="-119"/>
                                        </a:lnTo>
                                        <a:lnTo>
                                          <a:pt x="350" y="-132"/>
                                        </a:lnTo>
                                        <a:lnTo>
                                          <a:pt x="335" y="-144"/>
                                        </a:lnTo>
                                        <a:lnTo>
                                          <a:pt x="320" y="-155"/>
                                        </a:lnTo>
                                        <a:lnTo>
                                          <a:pt x="304" y="-165"/>
                                        </a:lnTo>
                                        <a:lnTo>
                                          <a:pt x="271" y="-183"/>
                                        </a:lnTo>
                                        <a:lnTo>
                                          <a:pt x="252" y="-191"/>
                                        </a:lnTo>
                                        <a:lnTo>
                                          <a:pt x="234" y="-197"/>
                                        </a:lnTo>
                                        <a:lnTo>
                                          <a:pt x="216" y="-201"/>
                                        </a:lnTo>
                                        <a:lnTo>
                                          <a:pt x="192" y="-204"/>
                                        </a:lnTo>
                                        <a:lnTo>
                                          <a:pt x="172" y="-203"/>
                                        </a:lnTo>
                                        <a:lnTo>
                                          <a:pt x="153" y="-200"/>
                                        </a:lnTo>
                                        <a:lnTo>
                                          <a:pt x="134" y="-195"/>
                                        </a:lnTo>
                                        <a:lnTo>
                                          <a:pt x="108" y="-184"/>
                                        </a:lnTo>
                                        <a:lnTo>
                                          <a:pt x="91" y="-174"/>
                                        </a:lnTo>
                                        <a:lnTo>
                                          <a:pt x="75" y="-161"/>
                                        </a:lnTo>
                                        <a:lnTo>
                                          <a:pt x="59" y="-146"/>
                                        </a:lnTo>
                                        <a:lnTo>
                                          <a:pt x="35" y="-119"/>
                                        </a:lnTo>
                                        <a:lnTo>
                                          <a:pt x="24" y="-103"/>
                                        </a:lnTo>
                                        <a:lnTo>
                                          <a:pt x="15" y="-85"/>
                                        </a:lnTo>
                                        <a:lnTo>
                                          <a:pt x="8" y="-68"/>
                                        </a:lnTo>
                                        <a:lnTo>
                                          <a:pt x="2" y="-40"/>
                                        </a:lnTo>
                                        <a:lnTo>
                                          <a:pt x="0" y="-20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14" y="56"/>
                                        </a:lnTo>
                                        <a:lnTo>
                                          <a:pt x="21" y="75"/>
                                        </a:lnTo>
                                        <a:lnTo>
                                          <a:pt x="30" y="94"/>
                                        </a:lnTo>
                                        <a:lnTo>
                                          <a:pt x="41" y="112"/>
                                        </a:lnTo>
                                        <a:lnTo>
                                          <a:pt x="52" y="129"/>
                                        </a:lnTo>
                                        <a:lnTo>
                                          <a:pt x="63" y="144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65" y="-20"/>
                                        </a:lnTo>
                                        <a:lnTo>
                                          <a:pt x="67" y="-39"/>
                                        </a:lnTo>
                                        <a:lnTo>
                                          <a:pt x="76" y="-65"/>
                                        </a:lnTo>
                                        <a:lnTo>
                                          <a:pt x="86" y="-82"/>
                                        </a:lnTo>
                                        <a:lnTo>
                                          <a:pt x="101" y="-99"/>
                                        </a:lnTo>
                                        <a:lnTo>
                                          <a:pt x="124" y="-118"/>
                                        </a:lnTo>
                                        <a:lnTo>
                                          <a:pt x="142" y="-128"/>
                                        </a:lnTo>
                                        <a:lnTo>
                                          <a:pt x="159" y="-134"/>
                                        </a:lnTo>
                                        <a:lnTo>
                                          <a:pt x="183" y="-137"/>
                                        </a:lnTo>
                                        <a:lnTo>
                                          <a:pt x="203" y="-135"/>
                                        </a:lnTo>
                                        <a:lnTo>
                                          <a:pt x="223" y="-131"/>
                                        </a:lnTo>
                                        <a:lnTo>
                                          <a:pt x="236" y="-127"/>
                                        </a:lnTo>
                                        <a:lnTo>
                                          <a:pt x="253" y="-119"/>
                                        </a:lnTo>
                                        <a:lnTo>
                                          <a:pt x="271" y="-109"/>
                                        </a:lnTo>
                                        <a:lnTo>
                                          <a:pt x="289" y="-97"/>
                                        </a:lnTo>
                                        <a:lnTo>
                                          <a:pt x="311" y="-80"/>
                                        </a:lnTo>
                                        <a:lnTo>
                                          <a:pt x="326" y="-68"/>
                                        </a:lnTo>
                                        <a:lnTo>
                                          <a:pt x="341" y="-54"/>
                                        </a:lnTo>
                                        <a:lnTo>
                                          <a:pt x="357" y="-39"/>
                                        </a:lnTo>
                                        <a:lnTo>
                                          <a:pt x="375" y="-20"/>
                                        </a:lnTo>
                                        <a:lnTo>
                                          <a:pt x="388" y="-4"/>
                                        </a:lnTo>
                                        <a:lnTo>
                                          <a:pt x="401" y="11"/>
                                        </a:lnTo>
                                        <a:lnTo>
                                          <a:pt x="412" y="27"/>
                                        </a:lnTo>
                                        <a:lnTo>
                                          <a:pt x="421" y="40"/>
                                        </a:lnTo>
                                        <a:lnTo>
                                          <a:pt x="432" y="58"/>
                                        </a:lnTo>
                                        <a:lnTo>
                                          <a:pt x="440" y="76"/>
                                        </a:lnTo>
                                        <a:lnTo>
                                          <a:pt x="446" y="94"/>
                                        </a:lnTo>
                                        <a:lnTo>
                                          <a:pt x="452" y="120"/>
                                        </a:lnTo>
                                        <a:lnTo>
                                          <a:pt x="452" y="140"/>
                                        </a:lnTo>
                                        <a:lnTo>
                                          <a:pt x="450" y="159"/>
                                        </a:lnTo>
                                        <a:lnTo>
                                          <a:pt x="441" y="186"/>
                                        </a:lnTo>
                                        <a:lnTo>
                                          <a:pt x="430" y="203"/>
                                        </a:lnTo>
                                        <a:lnTo>
                                          <a:pt x="416" y="220"/>
                                        </a:lnTo>
                                        <a:lnTo>
                                          <a:pt x="392" y="239"/>
                                        </a:lnTo>
                                        <a:lnTo>
                                          <a:pt x="374" y="249"/>
                                        </a:lnTo>
                                        <a:lnTo>
                                          <a:pt x="357" y="255"/>
                                        </a:lnTo>
                                        <a:lnTo>
                                          <a:pt x="333" y="258"/>
                                        </a:lnTo>
                                        <a:lnTo>
                                          <a:pt x="314" y="257"/>
                                        </a:lnTo>
                                        <a:lnTo>
                                          <a:pt x="294" y="252"/>
                                        </a:lnTo>
                                        <a:lnTo>
                                          <a:pt x="281" y="247"/>
                                        </a:lnTo>
                                        <a:lnTo>
                                          <a:pt x="263" y="239"/>
                                        </a:lnTo>
                                        <a:lnTo>
                                          <a:pt x="245" y="229"/>
                                        </a:lnTo>
                                        <a:lnTo>
                                          <a:pt x="227" y="217"/>
                                        </a:lnTo>
                                        <a:lnTo>
                                          <a:pt x="204" y="199"/>
                                        </a:lnTo>
                                        <a:lnTo>
                                          <a:pt x="189" y="186"/>
                                        </a:lnTo>
                                        <a:lnTo>
                                          <a:pt x="174" y="172"/>
                                        </a:lnTo>
                                        <a:lnTo>
                                          <a:pt x="159" y="158"/>
                                        </a:lnTo>
                                        <a:lnTo>
                                          <a:pt x="140" y="139"/>
                                        </a:lnTo>
                                        <a:lnTo>
                                          <a:pt x="127" y="123"/>
                                        </a:lnTo>
                                        <a:lnTo>
                                          <a:pt x="115" y="108"/>
                                        </a:lnTo>
                                        <a:lnTo>
                                          <a:pt x="103" y="92"/>
                                        </a:lnTo>
                                        <a:lnTo>
                                          <a:pt x="95" y="80"/>
                                        </a:lnTo>
                                        <a:lnTo>
                                          <a:pt x="85" y="62"/>
                                        </a:lnTo>
                                        <a:lnTo>
                                          <a:pt x="77" y="44"/>
                                        </a:lnTo>
                                        <a:lnTo>
                                          <a:pt x="88" y="176"/>
                                        </a:lnTo>
                                        <a:lnTo>
                                          <a:pt x="102" y="191"/>
                                        </a:lnTo>
                                        <a:lnTo>
                                          <a:pt x="117" y="2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75" name="Group 50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00" y="2542"/>
                                    <a:ext cx="3584" cy="0"/>
                                    <a:chOff x="1800" y="2542"/>
                                    <a:chExt cx="3584" cy="0"/>
                                  </a:xfrm>
                                </wpg:grpSpPr>
                                <wps:wsp>
                                  <wps:cNvPr id="476" name="Freeform 51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800" y="2542"/>
                                      <a:ext cx="3584" cy="0"/>
                                    </a:xfrm>
                                    <a:custGeom>
                                      <a:avLst/>
                                      <a:gdLst>
                                        <a:gd name="T0" fmla="+- 0 1800 1800"/>
                                        <a:gd name="T1" fmla="*/ T0 w 3584"/>
                                        <a:gd name="T2" fmla="+- 0 5384 1800"/>
                                        <a:gd name="T3" fmla="*/ T2 w 3584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3584">
                                          <a:moveTo>
                                            <a:pt x="0" y="0"/>
                                          </a:moveTo>
                                          <a:lnTo>
                                            <a:pt x="3584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 w="1651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77" name="Group 50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762" y="705"/>
                                      <a:ext cx="614" cy="577"/>
                                      <a:chOff x="6762" y="705"/>
                                      <a:chExt cx="614" cy="577"/>
                                    </a:xfrm>
                                  </wpg:grpSpPr>
                                  <wps:wsp>
                                    <wps:cNvPr id="478" name="Freeform 51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762" y="705"/>
                                        <a:ext cx="614" cy="577"/>
                                      </a:xfrm>
                                      <a:custGeom>
                                        <a:avLst/>
                                        <a:gdLst>
                                          <a:gd name="T0" fmla="+- 0 6817 6762"/>
                                          <a:gd name="T1" fmla="*/ T0 w 614"/>
                                          <a:gd name="T2" fmla="+- 0 980 705"/>
                                          <a:gd name="T3" fmla="*/ 980 h 577"/>
                                          <a:gd name="T4" fmla="+- 0 6792 6762"/>
                                          <a:gd name="T5" fmla="*/ T4 w 614"/>
                                          <a:gd name="T6" fmla="+- 0 963 705"/>
                                          <a:gd name="T7" fmla="*/ 963 h 577"/>
                                          <a:gd name="T8" fmla="+- 0 6768 6762"/>
                                          <a:gd name="T9" fmla="*/ T8 w 614"/>
                                          <a:gd name="T10" fmla="+- 0 982 705"/>
                                          <a:gd name="T11" fmla="*/ 982 h 577"/>
                                          <a:gd name="T12" fmla="+- 0 6766 6762"/>
                                          <a:gd name="T13" fmla="*/ T12 w 614"/>
                                          <a:gd name="T14" fmla="+- 0 1003 705"/>
                                          <a:gd name="T15" fmla="*/ 1003 h 577"/>
                                          <a:gd name="T16" fmla="+- 0 6815 6762"/>
                                          <a:gd name="T17" fmla="*/ T16 w 614"/>
                                          <a:gd name="T18" fmla="+- 0 1052 705"/>
                                          <a:gd name="T19" fmla="*/ 1052 h 577"/>
                                          <a:gd name="T20" fmla="+- 0 6871 6762"/>
                                          <a:gd name="T21" fmla="*/ T20 w 614"/>
                                          <a:gd name="T22" fmla="+- 0 1109 705"/>
                                          <a:gd name="T23" fmla="*/ 1109 h 577"/>
                                          <a:gd name="T24" fmla="+- 0 6928 6762"/>
                                          <a:gd name="T25" fmla="*/ T24 w 614"/>
                                          <a:gd name="T26" fmla="+- 0 1165 705"/>
                                          <a:gd name="T27" fmla="*/ 1165 h 577"/>
                                          <a:gd name="T28" fmla="+- 0 6984 6762"/>
                                          <a:gd name="T29" fmla="*/ T28 w 614"/>
                                          <a:gd name="T30" fmla="+- 0 1222 705"/>
                                          <a:gd name="T31" fmla="*/ 1222 h 577"/>
                                          <a:gd name="T32" fmla="+- 0 7041 6762"/>
                                          <a:gd name="T33" fmla="*/ T32 w 614"/>
                                          <a:gd name="T34" fmla="+- 0 1278 705"/>
                                          <a:gd name="T35" fmla="*/ 1278 h 577"/>
                                          <a:gd name="T36" fmla="+- 0 7060 6762"/>
                                          <a:gd name="T37" fmla="*/ T36 w 614"/>
                                          <a:gd name="T38" fmla="+- 0 1277 705"/>
                                          <a:gd name="T39" fmla="*/ 1277 h 577"/>
                                          <a:gd name="T40" fmla="+- 0 7078 6762"/>
                                          <a:gd name="T41" fmla="*/ T40 w 614"/>
                                          <a:gd name="T42" fmla="+- 0 1260 705"/>
                                          <a:gd name="T43" fmla="*/ 1260 h 577"/>
                                          <a:gd name="T44" fmla="+- 0 7082 6762"/>
                                          <a:gd name="T45" fmla="*/ T44 w 614"/>
                                          <a:gd name="T46" fmla="+- 0 1237 705"/>
                                          <a:gd name="T47" fmla="*/ 1237 h 577"/>
                                          <a:gd name="T48" fmla="+- 0 7031 6762"/>
                                          <a:gd name="T49" fmla="*/ T48 w 614"/>
                                          <a:gd name="T50" fmla="+- 0 1187 705"/>
                                          <a:gd name="T51" fmla="*/ 1187 h 577"/>
                                          <a:gd name="T52" fmla="+- 0 6975 6762"/>
                                          <a:gd name="T53" fmla="*/ T52 w 614"/>
                                          <a:gd name="T54" fmla="+- 0 1130 705"/>
                                          <a:gd name="T55" fmla="*/ 1130 h 577"/>
                                          <a:gd name="T56" fmla="+- 0 6918 6762"/>
                                          <a:gd name="T57" fmla="*/ T56 w 614"/>
                                          <a:gd name="T58" fmla="+- 0 1073 705"/>
                                          <a:gd name="T59" fmla="*/ 1073 h 577"/>
                                          <a:gd name="T60" fmla="+- 0 6883 6762"/>
                                          <a:gd name="T61" fmla="*/ T60 w 614"/>
                                          <a:gd name="T62" fmla="+- 0 1010 705"/>
                                          <a:gd name="T63" fmla="*/ 1010 h 577"/>
                                          <a:gd name="T64" fmla="+- 0 6887 6762"/>
                                          <a:gd name="T65" fmla="*/ T64 w 614"/>
                                          <a:gd name="T66" fmla="+- 0 948 705"/>
                                          <a:gd name="T67" fmla="*/ 948 h 577"/>
                                          <a:gd name="T68" fmla="+- 0 6922 6762"/>
                                          <a:gd name="T69" fmla="*/ T68 w 614"/>
                                          <a:gd name="T70" fmla="+- 0 918 705"/>
                                          <a:gd name="T71" fmla="*/ 918 h 577"/>
                                          <a:gd name="T72" fmla="+- 0 6963 6762"/>
                                          <a:gd name="T73" fmla="*/ T72 w 614"/>
                                          <a:gd name="T74" fmla="+- 0 923 705"/>
                                          <a:gd name="T75" fmla="*/ 923 h 577"/>
                                          <a:gd name="T76" fmla="+- 0 7004 6762"/>
                                          <a:gd name="T77" fmla="*/ T76 w 614"/>
                                          <a:gd name="T78" fmla="+- 0 951 705"/>
                                          <a:gd name="T79" fmla="*/ 951 h 577"/>
                                          <a:gd name="T80" fmla="+- 0 7059 6762"/>
                                          <a:gd name="T81" fmla="*/ T80 w 614"/>
                                          <a:gd name="T82" fmla="+- 0 1005 705"/>
                                          <a:gd name="T83" fmla="*/ 1005 h 577"/>
                                          <a:gd name="T84" fmla="+- 0 7116 6762"/>
                                          <a:gd name="T85" fmla="*/ T84 w 614"/>
                                          <a:gd name="T86" fmla="+- 0 1062 705"/>
                                          <a:gd name="T87" fmla="*/ 1062 h 577"/>
                                          <a:gd name="T88" fmla="+- 0 7172 6762"/>
                                          <a:gd name="T89" fmla="*/ T88 w 614"/>
                                          <a:gd name="T90" fmla="+- 0 1119 705"/>
                                          <a:gd name="T91" fmla="*/ 1119 h 577"/>
                                          <a:gd name="T92" fmla="+- 0 7198 6762"/>
                                          <a:gd name="T93" fmla="*/ T92 w 614"/>
                                          <a:gd name="T94" fmla="+- 0 1136 705"/>
                                          <a:gd name="T95" fmla="*/ 1136 h 577"/>
                                          <a:gd name="T96" fmla="+- 0 7223 6762"/>
                                          <a:gd name="T97" fmla="*/ T96 w 614"/>
                                          <a:gd name="T98" fmla="+- 0 1114 705"/>
                                          <a:gd name="T99" fmla="*/ 1114 h 577"/>
                                          <a:gd name="T100" fmla="+- 0 7228 6762"/>
                                          <a:gd name="T101" fmla="*/ T100 w 614"/>
                                          <a:gd name="T102" fmla="+- 0 1092 705"/>
                                          <a:gd name="T103" fmla="*/ 1092 h 577"/>
                                          <a:gd name="T104" fmla="+- 0 7177 6762"/>
                                          <a:gd name="T105" fmla="*/ T104 w 614"/>
                                          <a:gd name="T106" fmla="+- 0 1041 705"/>
                                          <a:gd name="T107" fmla="*/ 1041 h 577"/>
                                          <a:gd name="T108" fmla="+- 0 7120 6762"/>
                                          <a:gd name="T109" fmla="*/ T108 w 614"/>
                                          <a:gd name="T110" fmla="+- 0 984 705"/>
                                          <a:gd name="T111" fmla="*/ 984 h 577"/>
                                          <a:gd name="T112" fmla="+- 0 7064 6762"/>
                                          <a:gd name="T113" fmla="*/ T112 w 614"/>
                                          <a:gd name="T114" fmla="+- 0 928 705"/>
                                          <a:gd name="T115" fmla="*/ 928 h 577"/>
                                          <a:gd name="T116" fmla="+- 0 7029 6762"/>
                                          <a:gd name="T117" fmla="*/ T116 w 614"/>
                                          <a:gd name="T118" fmla="+- 0 864 705"/>
                                          <a:gd name="T119" fmla="*/ 864 h 577"/>
                                          <a:gd name="T120" fmla="+- 0 7032 6762"/>
                                          <a:gd name="T121" fmla="*/ T120 w 614"/>
                                          <a:gd name="T122" fmla="+- 0 802 705"/>
                                          <a:gd name="T123" fmla="*/ 802 h 577"/>
                                          <a:gd name="T124" fmla="+- 0 7068 6762"/>
                                          <a:gd name="T125" fmla="*/ T124 w 614"/>
                                          <a:gd name="T126" fmla="+- 0 772 705"/>
                                          <a:gd name="T127" fmla="*/ 772 h 577"/>
                                          <a:gd name="T128" fmla="+- 0 7109 6762"/>
                                          <a:gd name="T129" fmla="*/ T128 w 614"/>
                                          <a:gd name="T130" fmla="+- 0 778 705"/>
                                          <a:gd name="T131" fmla="*/ 778 h 577"/>
                                          <a:gd name="T132" fmla="+- 0 7149 6762"/>
                                          <a:gd name="T133" fmla="*/ T132 w 614"/>
                                          <a:gd name="T134" fmla="+- 0 806 705"/>
                                          <a:gd name="T135" fmla="*/ 806 h 577"/>
                                          <a:gd name="T136" fmla="+- 0 7205 6762"/>
                                          <a:gd name="T137" fmla="*/ T136 w 614"/>
                                          <a:gd name="T138" fmla="+- 0 860 705"/>
                                          <a:gd name="T139" fmla="*/ 860 h 577"/>
                                          <a:gd name="T140" fmla="+- 0 7261 6762"/>
                                          <a:gd name="T141" fmla="*/ T140 w 614"/>
                                          <a:gd name="T142" fmla="+- 0 917 705"/>
                                          <a:gd name="T143" fmla="*/ 917 h 577"/>
                                          <a:gd name="T144" fmla="+- 0 7318 6762"/>
                                          <a:gd name="T145" fmla="*/ T144 w 614"/>
                                          <a:gd name="T146" fmla="+- 0 973 705"/>
                                          <a:gd name="T147" fmla="*/ 973 h 577"/>
                                          <a:gd name="T148" fmla="+- 0 7346 6762"/>
                                          <a:gd name="T149" fmla="*/ T148 w 614"/>
                                          <a:gd name="T150" fmla="+- 0 989 705"/>
                                          <a:gd name="T151" fmla="*/ 989 h 577"/>
                                          <a:gd name="T152" fmla="+- 0 7369 6762"/>
                                          <a:gd name="T153" fmla="*/ T152 w 614"/>
                                          <a:gd name="T154" fmla="+- 0 968 705"/>
                                          <a:gd name="T155" fmla="*/ 968 h 577"/>
                                          <a:gd name="T156" fmla="+- 0 7373 6762"/>
                                          <a:gd name="T157" fmla="*/ T156 w 614"/>
                                          <a:gd name="T158" fmla="+- 0 946 705"/>
                                          <a:gd name="T159" fmla="*/ 946 h 577"/>
                                          <a:gd name="T160" fmla="+- 0 7327 6762"/>
                                          <a:gd name="T161" fmla="*/ T160 w 614"/>
                                          <a:gd name="T162" fmla="+- 0 899 705"/>
                                          <a:gd name="T163" fmla="*/ 899 h 577"/>
                                          <a:gd name="T164" fmla="+- 0 7270 6762"/>
                                          <a:gd name="T165" fmla="*/ T164 w 614"/>
                                          <a:gd name="T166" fmla="+- 0 843 705"/>
                                          <a:gd name="T167" fmla="*/ 843 h 577"/>
                                          <a:gd name="T168" fmla="+- 0 7214 6762"/>
                                          <a:gd name="T169" fmla="*/ T168 w 614"/>
                                          <a:gd name="T170" fmla="+- 0 786 705"/>
                                          <a:gd name="T171" fmla="*/ 786 h 577"/>
                                          <a:gd name="T172" fmla="+- 0 7151 6762"/>
                                          <a:gd name="T173" fmla="*/ T172 w 614"/>
                                          <a:gd name="T174" fmla="+- 0 732 705"/>
                                          <a:gd name="T175" fmla="*/ 732 h 577"/>
                                          <a:gd name="T176" fmla="+- 0 7092 6762"/>
                                          <a:gd name="T177" fmla="*/ T176 w 614"/>
                                          <a:gd name="T178" fmla="+- 0 706 705"/>
                                          <a:gd name="T179" fmla="*/ 706 h 577"/>
                                          <a:gd name="T180" fmla="+- 0 7024 6762"/>
                                          <a:gd name="T181" fmla="*/ T180 w 614"/>
                                          <a:gd name="T182" fmla="+- 0 720 705"/>
                                          <a:gd name="T183" fmla="*/ 720 h 577"/>
                                          <a:gd name="T184" fmla="+- 0 6993 6762"/>
                                          <a:gd name="T185" fmla="*/ T184 w 614"/>
                                          <a:gd name="T186" fmla="+- 0 755 705"/>
                                          <a:gd name="T187" fmla="*/ 755 h 577"/>
                                          <a:gd name="T188" fmla="+- 0 6982 6762"/>
                                          <a:gd name="T189" fmla="*/ T188 w 614"/>
                                          <a:gd name="T190" fmla="+- 0 793 705"/>
                                          <a:gd name="T191" fmla="*/ 793 h 577"/>
                                          <a:gd name="T192" fmla="+- 0 6983 6762"/>
                                          <a:gd name="T193" fmla="*/ T192 w 614"/>
                                          <a:gd name="T194" fmla="+- 0 844 705"/>
                                          <a:gd name="T195" fmla="*/ 844 h 577"/>
                                          <a:gd name="T196" fmla="+- 0 6953 6762"/>
                                          <a:gd name="T197" fmla="*/ T196 w 614"/>
                                          <a:gd name="T198" fmla="+- 0 853 705"/>
                                          <a:gd name="T199" fmla="*/ 853 h 577"/>
                                          <a:gd name="T200" fmla="+- 0 6911 6762"/>
                                          <a:gd name="T201" fmla="*/ T200 w 614"/>
                                          <a:gd name="T202" fmla="+- 0 851 705"/>
                                          <a:gd name="T203" fmla="*/ 851 h 577"/>
                                          <a:gd name="T204" fmla="+- 0 6871 6762"/>
                                          <a:gd name="T205" fmla="*/ T204 w 614"/>
                                          <a:gd name="T206" fmla="+- 0 871 705"/>
                                          <a:gd name="T207" fmla="*/ 871 h 577"/>
                                          <a:gd name="T208" fmla="+- 0 6838 6762"/>
                                          <a:gd name="T209" fmla="*/ T208 w 614"/>
                                          <a:gd name="T210" fmla="+- 0 928 705"/>
                                          <a:gd name="T211" fmla="*/ 928 h 57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  <a:cxn ang="0">
                                            <a:pos x="T205" y="T207"/>
                                          </a:cxn>
                                          <a:cxn ang="0">
                                            <a:pos x="T209" y="T2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14" h="577">
                                            <a:moveTo>
                                              <a:pt x="74" y="275"/>
                                            </a:moveTo>
                                            <a:lnTo>
                                              <a:pt x="77" y="298"/>
                                            </a:lnTo>
                                            <a:lnTo>
                                              <a:pt x="69" y="290"/>
                                            </a:lnTo>
                                            <a:lnTo>
                                              <a:pt x="55" y="275"/>
                                            </a:lnTo>
                                            <a:lnTo>
                                              <a:pt x="41" y="261"/>
                                            </a:lnTo>
                                            <a:lnTo>
                                              <a:pt x="39" y="260"/>
                                            </a:lnTo>
                                            <a:lnTo>
                                              <a:pt x="34" y="258"/>
                                            </a:lnTo>
                                            <a:lnTo>
                                              <a:pt x="30" y="258"/>
                                            </a:lnTo>
                                            <a:lnTo>
                                              <a:pt x="25" y="259"/>
                                            </a:lnTo>
                                            <a:lnTo>
                                              <a:pt x="20" y="264"/>
                                            </a:lnTo>
                                            <a:lnTo>
                                              <a:pt x="13" y="270"/>
                                            </a:lnTo>
                                            <a:lnTo>
                                              <a:pt x="6" y="277"/>
                                            </a:lnTo>
                                            <a:lnTo>
                                              <a:pt x="2" y="282"/>
                                            </a:lnTo>
                                            <a:lnTo>
                                              <a:pt x="0" y="287"/>
                                            </a:lnTo>
                                            <a:lnTo>
                                              <a:pt x="0" y="293"/>
                                            </a:lnTo>
                                            <a:lnTo>
                                              <a:pt x="4" y="298"/>
                                            </a:lnTo>
                                            <a:lnTo>
                                              <a:pt x="10" y="305"/>
                                            </a:lnTo>
                                            <a:lnTo>
                                              <a:pt x="24" y="319"/>
                                            </a:lnTo>
                                            <a:lnTo>
                                              <a:pt x="38" y="333"/>
                                            </a:lnTo>
                                            <a:lnTo>
                                              <a:pt x="53" y="347"/>
                                            </a:lnTo>
                                            <a:lnTo>
                                              <a:pt x="67" y="361"/>
                                            </a:lnTo>
                                            <a:lnTo>
                                              <a:pt x="81" y="375"/>
                                            </a:lnTo>
                                            <a:lnTo>
                                              <a:pt x="95" y="389"/>
                                            </a:lnTo>
                                            <a:lnTo>
                                              <a:pt x="109" y="404"/>
                                            </a:lnTo>
                                            <a:lnTo>
                                              <a:pt x="123" y="418"/>
                                            </a:lnTo>
                                            <a:lnTo>
                                              <a:pt x="137" y="432"/>
                                            </a:lnTo>
                                            <a:lnTo>
                                              <a:pt x="152" y="446"/>
                                            </a:lnTo>
                                            <a:lnTo>
                                              <a:pt x="166" y="460"/>
                                            </a:lnTo>
                                            <a:lnTo>
                                              <a:pt x="180" y="474"/>
                                            </a:lnTo>
                                            <a:lnTo>
                                              <a:pt x="194" y="489"/>
                                            </a:lnTo>
                                            <a:lnTo>
                                              <a:pt x="208" y="503"/>
                                            </a:lnTo>
                                            <a:lnTo>
                                              <a:pt x="222" y="517"/>
                                            </a:lnTo>
                                            <a:lnTo>
                                              <a:pt x="236" y="531"/>
                                            </a:lnTo>
                                            <a:lnTo>
                                              <a:pt x="251" y="545"/>
                                            </a:lnTo>
                                            <a:lnTo>
                                              <a:pt x="265" y="559"/>
                                            </a:lnTo>
                                            <a:lnTo>
                                              <a:pt x="279" y="573"/>
                                            </a:lnTo>
                                            <a:lnTo>
                                              <a:pt x="282" y="576"/>
                                            </a:lnTo>
                                            <a:lnTo>
                                              <a:pt x="287" y="577"/>
                                            </a:lnTo>
                                            <a:lnTo>
                                              <a:pt x="292" y="576"/>
                                            </a:lnTo>
                                            <a:lnTo>
                                              <a:pt x="298" y="572"/>
                                            </a:lnTo>
                                            <a:lnTo>
                                              <a:pt x="305" y="567"/>
                                            </a:lnTo>
                                            <a:lnTo>
                                              <a:pt x="309" y="563"/>
                                            </a:lnTo>
                                            <a:lnTo>
                                              <a:pt x="313" y="558"/>
                                            </a:lnTo>
                                            <a:lnTo>
                                              <a:pt x="316" y="555"/>
                                            </a:lnTo>
                                            <a:lnTo>
                                              <a:pt x="321" y="549"/>
                                            </a:lnTo>
                                            <a:lnTo>
                                              <a:pt x="323" y="544"/>
                                            </a:lnTo>
                                            <a:lnTo>
                                              <a:pt x="323" y="537"/>
                                            </a:lnTo>
                                            <a:lnTo>
                                              <a:pt x="320" y="532"/>
                                            </a:lnTo>
                                            <a:lnTo>
                                              <a:pt x="312" y="524"/>
                                            </a:lnTo>
                                            <a:lnTo>
                                              <a:pt x="297" y="510"/>
                                            </a:lnTo>
                                            <a:lnTo>
                                              <a:pt x="283" y="496"/>
                                            </a:lnTo>
                                            <a:lnTo>
                                              <a:pt x="269" y="482"/>
                                            </a:lnTo>
                                            <a:lnTo>
                                              <a:pt x="255" y="467"/>
                                            </a:lnTo>
                                            <a:lnTo>
                                              <a:pt x="241" y="453"/>
                                            </a:lnTo>
                                            <a:lnTo>
                                              <a:pt x="227" y="439"/>
                                            </a:lnTo>
                                            <a:lnTo>
                                              <a:pt x="213" y="425"/>
                                            </a:lnTo>
                                            <a:lnTo>
                                              <a:pt x="198" y="411"/>
                                            </a:lnTo>
                                            <a:lnTo>
                                              <a:pt x="184" y="397"/>
                                            </a:lnTo>
                                            <a:lnTo>
                                              <a:pt x="170" y="383"/>
                                            </a:lnTo>
                                            <a:lnTo>
                                              <a:pt x="156" y="368"/>
                                            </a:lnTo>
                                            <a:lnTo>
                                              <a:pt x="142" y="354"/>
                                            </a:lnTo>
                                            <a:lnTo>
                                              <a:pt x="128" y="340"/>
                                            </a:lnTo>
                                            <a:lnTo>
                                              <a:pt x="125" y="327"/>
                                            </a:lnTo>
                                            <a:lnTo>
                                              <a:pt x="121" y="305"/>
                                            </a:lnTo>
                                            <a:lnTo>
                                              <a:pt x="120" y="286"/>
                                            </a:lnTo>
                                            <a:lnTo>
                                              <a:pt x="120" y="269"/>
                                            </a:lnTo>
                                            <a:lnTo>
                                              <a:pt x="120" y="264"/>
                                            </a:lnTo>
                                            <a:lnTo>
                                              <a:pt x="125" y="243"/>
                                            </a:lnTo>
                                            <a:lnTo>
                                              <a:pt x="135" y="227"/>
                                            </a:lnTo>
                                            <a:lnTo>
                                              <a:pt x="143" y="220"/>
                                            </a:lnTo>
                                            <a:lnTo>
                                              <a:pt x="151" y="215"/>
                                            </a:lnTo>
                                            <a:lnTo>
                                              <a:pt x="160" y="213"/>
                                            </a:lnTo>
                                            <a:lnTo>
                                              <a:pt x="169" y="211"/>
                                            </a:lnTo>
                                            <a:lnTo>
                                              <a:pt x="179" y="212"/>
                                            </a:lnTo>
                                            <a:lnTo>
                                              <a:pt x="190" y="215"/>
                                            </a:lnTo>
                                            <a:lnTo>
                                              <a:pt x="201" y="218"/>
                                            </a:lnTo>
                                            <a:lnTo>
                                              <a:pt x="212" y="224"/>
                                            </a:lnTo>
                                            <a:lnTo>
                                              <a:pt x="223" y="232"/>
                                            </a:lnTo>
                                            <a:lnTo>
                                              <a:pt x="227" y="234"/>
                                            </a:lnTo>
                                            <a:lnTo>
                                              <a:pt x="242" y="246"/>
                                            </a:lnTo>
                                            <a:lnTo>
                                              <a:pt x="257" y="261"/>
                                            </a:lnTo>
                                            <a:lnTo>
                                              <a:pt x="269" y="272"/>
                                            </a:lnTo>
                                            <a:lnTo>
                                              <a:pt x="283" y="286"/>
                                            </a:lnTo>
                                            <a:lnTo>
                                              <a:pt x="297" y="300"/>
                                            </a:lnTo>
                                            <a:lnTo>
                                              <a:pt x="311" y="315"/>
                                            </a:lnTo>
                                            <a:lnTo>
                                              <a:pt x="326" y="329"/>
                                            </a:lnTo>
                                            <a:lnTo>
                                              <a:pt x="340" y="343"/>
                                            </a:lnTo>
                                            <a:lnTo>
                                              <a:pt x="354" y="357"/>
                                            </a:lnTo>
                                            <a:lnTo>
                                              <a:pt x="368" y="371"/>
                                            </a:lnTo>
                                            <a:lnTo>
                                              <a:pt x="382" y="385"/>
                                            </a:lnTo>
                                            <a:lnTo>
                                              <a:pt x="396" y="399"/>
                                            </a:lnTo>
                                            <a:lnTo>
                                              <a:pt x="410" y="414"/>
                                            </a:lnTo>
                                            <a:lnTo>
                                              <a:pt x="425" y="428"/>
                                            </a:lnTo>
                                            <a:lnTo>
                                              <a:pt x="426" y="429"/>
                                            </a:lnTo>
                                            <a:lnTo>
                                              <a:pt x="431" y="431"/>
                                            </a:lnTo>
                                            <a:lnTo>
                                              <a:pt x="436" y="431"/>
                                            </a:lnTo>
                                            <a:lnTo>
                                              <a:pt x="441" y="428"/>
                                            </a:lnTo>
                                            <a:lnTo>
                                              <a:pt x="447" y="424"/>
                                            </a:lnTo>
                                            <a:lnTo>
                                              <a:pt x="454" y="417"/>
                                            </a:lnTo>
                                            <a:lnTo>
                                              <a:pt x="461" y="409"/>
                                            </a:lnTo>
                                            <a:lnTo>
                                              <a:pt x="466" y="403"/>
                                            </a:lnTo>
                                            <a:lnTo>
                                              <a:pt x="468" y="398"/>
                                            </a:lnTo>
                                            <a:lnTo>
                                              <a:pt x="469" y="392"/>
                                            </a:lnTo>
                                            <a:lnTo>
                                              <a:pt x="466" y="387"/>
                                            </a:lnTo>
                                            <a:lnTo>
                                              <a:pt x="457" y="378"/>
                                            </a:lnTo>
                                            <a:lnTo>
                                              <a:pt x="443" y="364"/>
                                            </a:lnTo>
                                            <a:lnTo>
                                              <a:pt x="429" y="350"/>
                                            </a:lnTo>
                                            <a:lnTo>
                                              <a:pt x="415" y="336"/>
                                            </a:lnTo>
                                            <a:lnTo>
                                              <a:pt x="401" y="322"/>
                                            </a:lnTo>
                                            <a:lnTo>
                                              <a:pt x="386" y="308"/>
                                            </a:lnTo>
                                            <a:lnTo>
                                              <a:pt x="372" y="293"/>
                                            </a:lnTo>
                                            <a:lnTo>
                                              <a:pt x="358" y="279"/>
                                            </a:lnTo>
                                            <a:lnTo>
                                              <a:pt x="344" y="265"/>
                                            </a:lnTo>
                                            <a:lnTo>
                                              <a:pt x="330" y="251"/>
                                            </a:lnTo>
                                            <a:lnTo>
                                              <a:pt x="316" y="237"/>
                                            </a:lnTo>
                                            <a:lnTo>
                                              <a:pt x="302" y="223"/>
                                            </a:lnTo>
                                            <a:lnTo>
                                              <a:pt x="288" y="209"/>
                                            </a:lnTo>
                                            <a:lnTo>
                                              <a:pt x="273" y="195"/>
                                            </a:lnTo>
                                            <a:lnTo>
                                              <a:pt x="271" y="181"/>
                                            </a:lnTo>
                                            <a:lnTo>
                                              <a:pt x="267" y="159"/>
                                            </a:lnTo>
                                            <a:lnTo>
                                              <a:pt x="266" y="140"/>
                                            </a:lnTo>
                                            <a:lnTo>
                                              <a:pt x="266" y="123"/>
                                            </a:lnTo>
                                            <a:lnTo>
                                              <a:pt x="266" y="118"/>
                                            </a:lnTo>
                                            <a:lnTo>
                                              <a:pt x="270" y="97"/>
                                            </a:lnTo>
                                            <a:lnTo>
                                              <a:pt x="280" y="82"/>
                                            </a:lnTo>
                                            <a:lnTo>
                                              <a:pt x="288" y="74"/>
                                            </a:lnTo>
                                            <a:lnTo>
                                              <a:pt x="296" y="69"/>
                                            </a:lnTo>
                                            <a:lnTo>
                                              <a:pt x="306" y="67"/>
                                            </a:lnTo>
                                            <a:lnTo>
                                              <a:pt x="315" y="65"/>
                                            </a:lnTo>
                                            <a:lnTo>
                                              <a:pt x="325" y="66"/>
                                            </a:lnTo>
                                            <a:lnTo>
                                              <a:pt x="336" y="69"/>
                                            </a:lnTo>
                                            <a:lnTo>
                                              <a:pt x="347" y="73"/>
                                            </a:lnTo>
                                            <a:lnTo>
                                              <a:pt x="357" y="78"/>
                                            </a:lnTo>
                                            <a:lnTo>
                                              <a:pt x="368" y="86"/>
                                            </a:lnTo>
                                            <a:lnTo>
                                              <a:pt x="372" y="89"/>
                                            </a:lnTo>
                                            <a:lnTo>
                                              <a:pt x="387" y="101"/>
                                            </a:lnTo>
                                            <a:lnTo>
                                              <a:pt x="403" y="115"/>
                                            </a:lnTo>
                                            <a:lnTo>
                                              <a:pt x="414" y="127"/>
                                            </a:lnTo>
                                            <a:lnTo>
                                              <a:pt x="428" y="141"/>
                                            </a:lnTo>
                                            <a:lnTo>
                                              <a:pt x="443" y="155"/>
                                            </a:lnTo>
                                            <a:lnTo>
                                              <a:pt x="457" y="169"/>
                                            </a:lnTo>
                                            <a:lnTo>
                                              <a:pt x="471" y="183"/>
                                            </a:lnTo>
                                            <a:lnTo>
                                              <a:pt x="485" y="197"/>
                                            </a:lnTo>
                                            <a:lnTo>
                                              <a:pt x="499" y="212"/>
                                            </a:lnTo>
                                            <a:lnTo>
                                              <a:pt x="513" y="226"/>
                                            </a:lnTo>
                                            <a:lnTo>
                                              <a:pt x="527" y="240"/>
                                            </a:lnTo>
                                            <a:lnTo>
                                              <a:pt x="542" y="254"/>
                                            </a:lnTo>
                                            <a:lnTo>
                                              <a:pt x="556" y="268"/>
                                            </a:lnTo>
                                            <a:lnTo>
                                              <a:pt x="570" y="282"/>
                                            </a:lnTo>
                                            <a:lnTo>
                                              <a:pt x="575" y="285"/>
                                            </a:lnTo>
                                            <a:lnTo>
                                              <a:pt x="579" y="286"/>
                                            </a:lnTo>
                                            <a:lnTo>
                                              <a:pt x="584" y="284"/>
                                            </a:lnTo>
                                            <a:lnTo>
                                              <a:pt x="589" y="281"/>
                                            </a:lnTo>
                                            <a:lnTo>
                                              <a:pt x="596" y="275"/>
                                            </a:lnTo>
                                            <a:lnTo>
                                              <a:pt x="600" y="271"/>
                                            </a:lnTo>
                                            <a:lnTo>
                                              <a:pt x="607" y="263"/>
                                            </a:lnTo>
                                            <a:lnTo>
                                              <a:pt x="612" y="257"/>
                                            </a:lnTo>
                                            <a:lnTo>
                                              <a:pt x="614" y="252"/>
                                            </a:lnTo>
                                            <a:lnTo>
                                              <a:pt x="614" y="246"/>
                                            </a:lnTo>
                                            <a:lnTo>
                                              <a:pt x="611" y="241"/>
                                            </a:lnTo>
                                            <a:lnTo>
                                              <a:pt x="607" y="237"/>
                                            </a:lnTo>
                                            <a:lnTo>
                                              <a:pt x="593" y="223"/>
                                            </a:lnTo>
                                            <a:lnTo>
                                              <a:pt x="579" y="209"/>
                                            </a:lnTo>
                                            <a:lnTo>
                                              <a:pt x="565" y="194"/>
                                            </a:lnTo>
                                            <a:lnTo>
                                              <a:pt x="551" y="180"/>
                                            </a:lnTo>
                                            <a:lnTo>
                                              <a:pt x="536" y="166"/>
                                            </a:lnTo>
                                            <a:lnTo>
                                              <a:pt x="522" y="152"/>
                                            </a:lnTo>
                                            <a:lnTo>
                                              <a:pt x="508" y="138"/>
                                            </a:lnTo>
                                            <a:lnTo>
                                              <a:pt x="494" y="124"/>
                                            </a:lnTo>
                                            <a:lnTo>
                                              <a:pt x="480" y="110"/>
                                            </a:lnTo>
                                            <a:lnTo>
                                              <a:pt x="466" y="95"/>
                                            </a:lnTo>
                                            <a:lnTo>
                                              <a:pt x="452" y="81"/>
                                            </a:lnTo>
                                            <a:lnTo>
                                              <a:pt x="437" y="67"/>
                                            </a:lnTo>
                                            <a:lnTo>
                                              <a:pt x="420" y="51"/>
                                            </a:lnTo>
                                            <a:lnTo>
                                              <a:pt x="405" y="38"/>
                                            </a:lnTo>
                                            <a:lnTo>
                                              <a:pt x="389" y="27"/>
                                            </a:lnTo>
                                            <a:lnTo>
                                              <a:pt x="376" y="18"/>
                                            </a:lnTo>
                                            <a:lnTo>
                                              <a:pt x="358" y="10"/>
                                            </a:lnTo>
                                            <a:lnTo>
                                              <a:pt x="340" y="3"/>
                                            </a:lnTo>
                                            <a:lnTo>
                                              <a:pt x="330" y="1"/>
                                            </a:lnTo>
                                            <a:lnTo>
                                              <a:pt x="311" y="0"/>
                                            </a:lnTo>
                                            <a:lnTo>
                                              <a:pt x="291" y="2"/>
                                            </a:lnTo>
                                            <a:lnTo>
                                              <a:pt x="280" y="6"/>
                                            </a:lnTo>
                                            <a:lnTo>
                                              <a:pt x="262" y="15"/>
                                            </a:lnTo>
                                            <a:lnTo>
                                              <a:pt x="246" y="29"/>
                                            </a:lnTo>
                                            <a:lnTo>
                                              <a:pt x="240" y="35"/>
                                            </a:lnTo>
                                            <a:lnTo>
                                              <a:pt x="234" y="42"/>
                                            </a:lnTo>
                                            <a:lnTo>
                                              <a:pt x="231" y="50"/>
                                            </a:lnTo>
                                            <a:lnTo>
                                              <a:pt x="227" y="58"/>
                                            </a:lnTo>
                                            <a:lnTo>
                                              <a:pt x="224" y="67"/>
                                            </a:lnTo>
                                            <a:lnTo>
                                              <a:pt x="222" y="77"/>
                                            </a:lnTo>
                                            <a:lnTo>
                                              <a:pt x="220" y="88"/>
                                            </a:lnTo>
                                            <a:lnTo>
                                              <a:pt x="219" y="100"/>
                                            </a:lnTo>
                                            <a:lnTo>
                                              <a:pt x="219" y="114"/>
                                            </a:lnTo>
                                            <a:lnTo>
                                              <a:pt x="219" y="120"/>
                                            </a:lnTo>
                                            <a:lnTo>
                                              <a:pt x="221" y="139"/>
                                            </a:lnTo>
                                            <a:lnTo>
                                              <a:pt x="223" y="160"/>
                                            </a:lnTo>
                                            <a:lnTo>
                                              <a:pt x="212" y="155"/>
                                            </a:lnTo>
                                            <a:lnTo>
                                              <a:pt x="202" y="151"/>
                                            </a:lnTo>
                                            <a:lnTo>
                                              <a:pt x="191" y="148"/>
                                            </a:lnTo>
                                            <a:lnTo>
                                              <a:pt x="181" y="145"/>
                                            </a:lnTo>
                                            <a:lnTo>
                                              <a:pt x="170" y="145"/>
                                            </a:lnTo>
                                            <a:lnTo>
                                              <a:pt x="159" y="145"/>
                                            </a:lnTo>
                                            <a:lnTo>
                                              <a:pt x="149" y="146"/>
                                            </a:lnTo>
                                            <a:lnTo>
                                              <a:pt x="139" y="149"/>
                                            </a:lnTo>
                                            <a:lnTo>
                                              <a:pt x="129" y="154"/>
                                            </a:lnTo>
                                            <a:lnTo>
                                              <a:pt x="119" y="158"/>
                                            </a:lnTo>
                                            <a:lnTo>
                                              <a:pt x="109" y="166"/>
                                            </a:lnTo>
                                            <a:lnTo>
                                              <a:pt x="100" y="175"/>
                                            </a:lnTo>
                                            <a:lnTo>
                                              <a:pt x="91" y="185"/>
                                            </a:lnTo>
                                            <a:lnTo>
                                              <a:pt x="82" y="202"/>
                                            </a:lnTo>
                                            <a:lnTo>
                                              <a:pt x="76" y="223"/>
                                            </a:lnTo>
                                            <a:lnTo>
                                              <a:pt x="74" y="236"/>
                                            </a:lnTo>
                                            <a:lnTo>
                                              <a:pt x="73" y="254"/>
                                            </a:lnTo>
                                            <a:lnTo>
                                              <a:pt x="74" y="27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79" name="Group 50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189" y="582"/>
                                        <a:ext cx="227" cy="227"/>
                                        <a:chOff x="7189" y="582"/>
                                        <a:chExt cx="227" cy="227"/>
                                      </a:xfrm>
                                    </wpg:grpSpPr>
                                    <wps:wsp>
                                      <wps:cNvPr id="480" name="Freeform 51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7189" y="582"/>
                                          <a:ext cx="227" cy="227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7390 7189"/>
                                            <a:gd name="T1" fmla="*/ T0 w 227"/>
                                            <a:gd name="T2" fmla="+- 0 686 582"/>
                                            <a:gd name="T3" fmla="*/ 686 h 227"/>
                                            <a:gd name="T4" fmla="+- 0 7390 7189"/>
                                            <a:gd name="T5" fmla="*/ T4 w 227"/>
                                            <a:gd name="T6" fmla="+- 0 684 582"/>
                                            <a:gd name="T7" fmla="*/ 684 h 227"/>
                                            <a:gd name="T8" fmla="+- 0 7401 7189"/>
                                            <a:gd name="T9" fmla="*/ T8 w 227"/>
                                            <a:gd name="T10" fmla="+- 0 669 582"/>
                                            <a:gd name="T11" fmla="*/ 669 h 227"/>
                                            <a:gd name="T12" fmla="+- 0 7416 7189"/>
                                            <a:gd name="T13" fmla="*/ T12 w 227"/>
                                            <a:gd name="T14" fmla="+- 0 653 582"/>
                                            <a:gd name="T15" fmla="*/ 653 h 227"/>
                                            <a:gd name="T16" fmla="+- 0 7414 7189"/>
                                            <a:gd name="T17" fmla="*/ T16 w 227"/>
                                            <a:gd name="T18" fmla="+- 0 582 582"/>
                                            <a:gd name="T19" fmla="*/ 582 h 227"/>
                                            <a:gd name="T20" fmla="+- 0 7412 7189"/>
                                            <a:gd name="T21" fmla="*/ T20 w 227"/>
                                            <a:gd name="T22" fmla="+- 0 584 582"/>
                                            <a:gd name="T23" fmla="*/ 584 h 227"/>
                                            <a:gd name="T24" fmla="+- 0 7398 7189"/>
                                            <a:gd name="T25" fmla="*/ T24 w 227"/>
                                            <a:gd name="T26" fmla="+- 0 598 582"/>
                                            <a:gd name="T27" fmla="*/ 598 h 227"/>
                                            <a:gd name="T28" fmla="+- 0 7390 7189"/>
                                            <a:gd name="T29" fmla="*/ T28 w 227"/>
                                            <a:gd name="T30" fmla="+- 0 686 582"/>
                                            <a:gd name="T31" fmla="*/ 686 h 22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  <a:cxn ang="0">
                                              <a:pos x="T21" y="T23"/>
                                            </a:cxn>
                                            <a:cxn ang="0">
                                              <a:pos x="T25" y="T27"/>
                                            </a:cxn>
                                            <a:cxn ang="0">
                                              <a:pos x="T29" y="T3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27" h="227">
                                              <a:moveTo>
                                                <a:pt x="201" y="104"/>
                                              </a:moveTo>
                                              <a:lnTo>
                                                <a:pt x="201" y="102"/>
                                              </a:lnTo>
                                              <a:lnTo>
                                                <a:pt x="212" y="87"/>
                                              </a:lnTo>
                                              <a:lnTo>
                                                <a:pt x="227" y="71"/>
                                              </a:lnTo>
                                              <a:lnTo>
                                                <a:pt x="225" y="0"/>
                                              </a:lnTo>
                                              <a:lnTo>
                                                <a:pt x="223" y="2"/>
                                              </a:lnTo>
                                              <a:lnTo>
                                                <a:pt x="209" y="16"/>
                                              </a:lnTo>
                                              <a:lnTo>
                                                <a:pt x="201" y="104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81" name="Freeform 51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7189" y="582"/>
                                          <a:ext cx="227" cy="227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7559 7189"/>
                                            <a:gd name="T1" fmla="*/ T0 w 227"/>
                                            <a:gd name="T2" fmla="+- 0 644 582"/>
                                            <a:gd name="T3" fmla="*/ 644 h 227"/>
                                            <a:gd name="T4" fmla="+- 0 7517 7189"/>
                                            <a:gd name="T5" fmla="*/ T4 w 227"/>
                                            <a:gd name="T6" fmla="+- 0 602 582"/>
                                            <a:gd name="T7" fmla="*/ 602 h 227"/>
                                            <a:gd name="T8" fmla="+- 0 7474 7189"/>
                                            <a:gd name="T9" fmla="*/ T8 w 227"/>
                                            <a:gd name="T10" fmla="+- 0 560 582"/>
                                            <a:gd name="T11" fmla="*/ 560 h 227"/>
                                            <a:gd name="T12" fmla="+- 0 7432 7189"/>
                                            <a:gd name="T13" fmla="*/ T12 w 227"/>
                                            <a:gd name="T14" fmla="+- 0 517 582"/>
                                            <a:gd name="T15" fmla="*/ 517 h 227"/>
                                            <a:gd name="T16" fmla="+- 0 7397 7189"/>
                                            <a:gd name="T17" fmla="*/ T16 w 227"/>
                                            <a:gd name="T18" fmla="+- 0 487 582"/>
                                            <a:gd name="T19" fmla="*/ 487 h 227"/>
                                            <a:gd name="T20" fmla="+- 0 7353 7189"/>
                                            <a:gd name="T21" fmla="*/ T20 w 227"/>
                                            <a:gd name="T22" fmla="+- 0 464 582"/>
                                            <a:gd name="T23" fmla="*/ 464 h 227"/>
                                            <a:gd name="T24" fmla="+- 0 7307 7189"/>
                                            <a:gd name="T25" fmla="*/ T24 w 227"/>
                                            <a:gd name="T26" fmla="+- 0 461 582"/>
                                            <a:gd name="T27" fmla="*/ 461 h 227"/>
                                            <a:gd name="T28" fmla="+- 0 7256 7189"/>
                                            <a:gd name="T29" fmla="*/ T28 w 227"/>
                                            <a:gd name="T30" fmla="+- 0 487 582"/>
                                            <a:gd name="T31" fmla="*/ 487 h 227"/>
                                            <a:gd name="T32" fmla="+- 0 7224 7189"/>
                                            <a:gd name="T33" fmla="*/ T32 w 227"/>
                                            <a:gd name="T34" fmla="+- 0 520 582"/>
                                            <a:gd name="T35" fmla="*/ 520 h 227"/>
                                            <a:gd name="T36" fmla="+- 0 7205 7189"/>
                                            <a:gd name="T37" fmla="*/ T36 w 227"/>
                                            <a:gd name="T38" fmla="+- 0 551 582"/>
                                            <a:gd name="T39" fmla="*/ 551 h 227"/>
                                            <a:gd name="T40" fmla="+- 0 7194 7189"/>
                                            <a:gd name="T41" fmla="*/ T40 w 227"/>
                                            <a:gd name="T42" fmla="+- 0 581 582"/>
                                            <a:gd name="T43" fmla="*/ 581 h 227"/>
                                            <a:gd name="T44" fmla="+- 0 7189 7189"/>
                                            <a:gd name="T45" fmla="*/ T44 w 227"/>
                                            <a:gd name="T46" fmla="+- 0 606 582"/>
                                            <a:gd name="T47" fmla="*/ 606 h 227"/>
                                            <a:gd name="T48" fmla="+- 0 7191 7189"/>
                                            <a:gd name="T49" fmla="*/ T48 w 227"/>
                                            <a:gd name="T50" fmla="+- 0 620 582"/>
                                            <a:gd name="T51" fmla="*/ 620 h 227"/>
                                            <a:gd name="T52" fmla="+- 0 7205 7189"/>
                                            <a:gd name="T53" fmla="*/ T52 w 227"/>
                                            <a:gd name="T54" fmla="+- 0 636 582"/>
                                            <a:gd name="T55" fmla="*/ 636 h 227"/>
                                            <a:gd name="T56" fmla="+- 0 7220 7189"/>
                                            <a:gd name="T57" fmla="*/ T56 w 227"/>
                                            <a:gd name="T58" fmla="+- 0 648 582"/>
                                            <a:gd name="T59" fmla="*/ 648 h 227"/>
                                            <a:gd name="T60" fmla="+- 0 7235 7189"/>
                                            <a:gd name="T61" fmla="*/ T60 w 227"/>
                                            <a:gd name="T62" fmla="+- 0 646 582"/>
                                            <a:gd name="T63" fmla="*/ 646 h 227"/>
                                            <a:gd name="T64" fmla="+- 0 7239 7189"/>
                                            <a:gd name="T65" fmla="*/ T64 w 227"/>
                                            <a:gd name="T66" fmla="+- 0 627 582"/>
                                            <a:gd name="T67" fmla="*/ 627 h 227"/>
                                            <a:gd name="T68" fmla="+- 0 7245 7189"/>
                                            <a:gd name="T69" fmla="*/ T68 w 227"/>
                                            <a:gd name="T70" fmla="+- 0 600 582"/>
                                            <a:gd name="T71" fmla="*/ 600 h 227"/>
                                            <a:gd name="T72" fmla="+- 0 7259 7189"/>
                                            <a:gd name="T73" fmla="*/ T72 w 227"/>
                                            <a:gd name="T74" fmla="+- 0 567 582"/>
                                            <a:gd name="T75" fmla="*/ 567 h 227"/>
                                            <a:gd name="T76" fmla="+- 0 7286 7189"/>
                                            <a:gd name="T77" fmla="*/ T76 w 227"/>
                                            <a:gd name="T78" fmla="+- 0 537 582"/>
                                            <a:gd name="T79" fmla="*/ 537 h 227"/>
                                            <a:gd name="T80" fmla="+- 0 7314 7189"/>
                                            <a:gd name="T81" fmla="*/ T80 w 227"/>
                                            <a:gd name="T82" fmla="+- 0 523 582"/>
                                            <a:gd name="T83" fmla="*/ 523 h 227"/>
                                            <a:gd name="T84" fmla="+- 0 7343 7189"/>
                                            <a:gd name="T85" fmla="*/ T84 w 227"/>
                                            <a:gd name="T86" fmla="+- 0 525 582"/>
                                            <a:gd name="T87" fmla="*/ 525 h 227"/>
                                            <a:gd name="T88" fmla="+- 0 7372 7189"/>
                                            <a:gd name="T89" fmla="*/ T88 w 227"/>
                                            <a:gd name="T90" fmla="+- 0 541 582"/>
                                            <a:gd name="T91" fmla="*/ 541 h 227"/>
                                            <a:gd name="T92" fmla="+- 0 7400 7189"/>
                                            <a:gd name="T93" fmla="*/ T92 w 227"/>
                                            <a:gd name="T94" fmla="+- 0 567 582"/>
                                            <a:gd name="T95" fmla="*/ 567 h 227"/>
                                            <a:gd name="T96" fmla="+- 0 7416 7189"/>
                                            <a:gd name="T97" fmla="*/ T96 w 227"/>
                                            <a:gd name="T98" fmla="+- 0 653 582"/>
                                            <a:gd name="T99" fmla="*/ 653 h 227"/>
                                            <a:gd name="T100" fmla="+- 0 7451 7189"/>
                                            <a:gd name="T101" fmla="*/ T100 w 227"/>
                                            <a:gd name="T102" fmla="+- 0 618 582"/>
                                            <a:gd name="T103" fmla="*/ 618 h 227"/>
                                            <a:gd name="T104" fmla="+- 0 7481 7189"/>
                                            <a:gd name="T105" fmla="*/ T104 w 227"/>
                                            <a:gd name="T106" fmla="+- 0 648 582"/>
                                            <a:gd name="T107" fmla="*/ 648 h 227"/>
                                            <a:gd name="T108" fmla="+- 0 7509 7189"/>
                                            <a:gd name="T109" fmla="*/ T108 w 227"/>
                                            <a:gd name="T110" fmla="+- 0 676 582"/>
                                            <a:gd name="T111" fmla="*/ 676 h 227"/>
                                            <a:gd name="T112" fmla="+- 0 7511 7189"/>
                                            <a:gd name="T113" fmla="*/ T112 w 227"/>
                                            <a:gd name="T114" fmla="+- 0 736 582"/>
                                            <a:gd name="T115" fmla="*/ 736 h 227"/>
                                            <a:gd name="T116" fmla="+- 0 7491 7189"/>
                                            <a:gd name="T117" fmla="*/ T116 w 227"/>
                                            <a:gd name="T118" fmla="+- 0 776 582"/>
                                            <a:gd name="T119" fmla="*/ 776 h 227"/>
                                            <a:gd name="T120" fmla="+- 0 7447 7189"/>
                                            <a:gd name="T121" fmla="*/ T120 w 227"/>
                                            <a:gd name="T122" fmla="+- 0 794 582"/>
                                            <a:gd name="T123" fmla="*/ 794 h 227"/>
                                            <a:gd name="T124" fmla="+- 0 7402 7189"/>
                                            <a:gd name="T125" fmla="*/ T124 w 227"/>
                                            <a:gd name="T126" fmla="+- 0 771 582"/>
                                            <a:gd name="T127" fmla="*/ 771 h 227"/>
                                            <a:gd name="T128" fmla="+- 0 7384 7189"/>
                                            <a:gd name="T129" fmla="*/ T128 w 227"/>
                                            <a:gd name="T130" fmla="+- 0 745 582"/>
                                            <a:gd name="T131" fmla="*/ 745 h 227"/>
                                            <a:gd name="T132" fmla="+- 0 7379 7189"/>
                                            <a:gd name="T133" fmla="*/ T132 w 227"/>
                                            <a:gd name="T134" fmla="+- 0 717 582"/>
                                            <a:gd name="T135" fmla="*/ 717 h 227"/>
                                            <a:gd name="T136" fmla="+- 0 7390 7189"/>
                                            <a:gd name="T137" fmla="*/ T136 w 227"/>
                                            <a:gd name="T138" fmla="+- 0 686 582"/>
                                            <a:gd name="T139" fmla="*/ 686 h 227"/>
                                            <a:gd name="T140" fmla="+- 0 7364 7189"/>
                                            <a:gd name="T141" fmla="*/ T140 w 227"/>
                                            <a:gd name="T142" fmla="+- 0 633 582"/>
                                            <a:gd name="T143" fmla="*/ 633 h 227"/>
                                            <a:gd name="T144" fmla="+- 0 7335 7189"/>
                                            <a:gd name="T145" fmla="*/ T144 w 227"/>
                                            <a:gd name="T146" fmla="+- 0 680 582"/>
                                            <a:gd name="T147" fmla="*/ 680 h 227"/>
                                            <a:gd name="T148" fmla="+- 0 7323 7189"/>
                                            <a:gd name="T149" fmla="*/ T148 w 227"/>
                                            <a:gd name="T150" fmla="+- 0 729 582"/>
                                            <a:gd name="T151" fmla="*/ 729 h 227"/>
                                            <a:gd name="T152" fmla="+- 0 7337 7189"/>
                                            <a:gd name="T153" fmla="*/ T152 w 227"/>
                                            <a:gd name="T154" fmla="+- 0 783 582"/>
                                            <a:gd name="T155" fmla="*/ 783 h 227"/>
                                            <a:gd name="T156" fmla="+- 0 7371 7189"/>
                                            <a:gd name="T157" fmla="*/ T156 w 227"/>
                                            <a:gd name="T158" fmla="+- 0 824 582"/>
                                            <a:gd name="T159" fmla="*/ 824 h 227"/>
                                            <a:gd name="T160" fmla="+- 0 7427 7189"/>
                                            <a:gd name="T161" fmla="*/ T160 w 227"/>
                                            <a:gd name="T162" fmla="+- 0 854 582"/>
                                            <a:gd name="T163" fmla="*/ 854 h 227"/>
                                            <a:gd name="T164" fmla="+- 0 7467 7189"/>
                                            <a:gd name="T165" fmla="*/ T164 w 227"/>
                                            <a:gd name="T166" fmla="+- 0 854 582"/>
                                            <a:gd name="T167" fmla="*/ 854 h 227"/>
                                            <a:gd name="T168" fmla="+- 0 7524 7189"/>
                                            <a:gd name="T169" fmla="*/ T168 w 227"/>
                                            <a:gd name="T170" fmla="+- 0 822 582"/>
                                            <a:gd name="T171" fmla="*/ 822 h 227"/>
                                            <a:gd name="T172" fmla="+- 0 7552 7189"/>
                                            <a:gd name="T173" fmla="*/ T172 w 227"/>
                                            <a:gd name="T174" fmla="+- 0 773 582"/>
                                            <a:gd name="T175" fmla="*/ 773 h 227"/>
                                            <a:gd name="T176" fmla="+- 0 7554 7189"/>
                                            <a:gd name="T177" fmla="*/ T176 w 227"/>
                                            <a:gd name="T178" fmla="+- 0 710 582"/>
                                            <a:gd name="T179" fmla="*/ 710 h 227"/>
                                            <a:gd name="T180" fmla="+- 0 7582 7189"/>
                                            <a:gd name="T181" fmla="*/ T180 w 227"/>
                                            <a:gd name="T182" fmla="+- 0 738 582"/>
                                            <a:gd name="T183" fmla="*/ 738 h 227"/>
                                            <a:gd name="T184" fmla="+- 0 7598 7189"/>
                                            <a:gd name="T185" fmla="*/ T184 w 227"/>
                                            <a:gd name="T186" fmla="+- 0 739 582"/>
                                            <a:gd name="T187" fmla="*/ 739 h 227"/>
                                            <a:gd name="T188" fmla="+- 0 7613 7189"/>
                                            <a:gd name="T189" fmla="*/ T188 w 227"/>
                                            <a:gd name="T190" fmla="+- 0 725 582"/>
                                            <a:gd name="T191" fmla="*/ 725 h 227"/>
                                            <a:gd name="T192" fmla="+- 0 7621 7189"/>
                                            <a:gd name="T193" fmla="*/ T192 w 227"/>
                                            <a:gd name="T194" fmla="+- 0 708 582"/>
                                            <a:gd name="T195" fmla="*/ 708 h 227"/>
                                            <a:gd name="T196" fmla="+- 0 7602 7189"/>
                                            <a:gd name="T197" fmla="*/ T196 w 227"/>
                                            <a:gd name="T198" fmla="+- 0 687 582"/>
                                            <a:gd name="T199" fmla="*/ 687 h 22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  <a:cxn ang="0">
                                              <a:pos x="T21" y="T23"/>
                                            </a:cxn>
                                            <a:cxn ang="0">
                                              <a:pos x="T25" y="T27"/>
                                            </a:cxn>
                                            <a:cxn ang="0">
                                              <a:pos x="T29" y="T31"/>
                                            </a:cxn>
                                            <a:cxn ang="0">
                                              <a:pos x="T33" y="T35"/>
                                            </a:cxn>
                                            <a:cxn ang="0">
                                              <a:pos x="T37" y="T39"/>
                                            </a:cxn>
                                            <a:cxn ang="0">
                                              <a:pos x="T41" y="T43"/>
                                            </a:cxn>
                                            <a:cxn ang="0">
                                              <a:pos x="T45" y="T47"/>
                                            </a:cxn>
                                            <a:cxn ang="0">
                                              <a:pos x="T49" y="T51"/>
                                            </a:cxn>
                                            <a:cxn ang="0">
                                              <a:pos x="T53" y="T55"/>
                                            </a:cxn>
                                            <a:cxn ang="0">
                                              <a:pos x="T57" y="T59"/>
                                            </a:cxn>
                                            <a:cxn ang="0">
                                              <a:pos x="T61" y="T63"/>
                                            </a:cxn>
                                            <a:cxn ang="0">
                                              <a:pos x="T65" y="T67"/>
                                            </a:cxn>
                                            <a:cxn ang="0">
                                              <a:pos x="T69" y="T71"/>
                                            </a:cxn>
                                            <a:cxn ang="0">
                                              <a:pos x="T73" y="T75"/>
                                            </a:cxn>
                                            <a:cxn ang="0">
                                              <a:pos x="T77" y="T79"/>
                                            </a:cxn>
                                            <a:cxn ang="0">
                                              <a:pos x="T81" y="T83"/>
                                            </a:cxn>
                                            <a:cxn ang="0">
                                              <a:pos x="T85" y="T87"/>
                                            </a:cxn>
                                            <a:cxn ang="0">
                                              <a:pos x="T89" y="T91"/>
                                            </a:cxn>
                                            <a:cxn ang="0">
                                              <a:pos x="T93" y="T95"/>
                                            </a:cxn>
                                            <a:cxn ang="0">
                                              <a:pos x="T97" y="T99"/>
                                            </a:cxn>
                                            <a:cxn ang="0">
                                              <a:pos x="T101" y="T103"/>
                                            </a:cxn>
                                            <a:cxn ang="0">
                                              <a:pos x="T105" y="T107"/>
                                            </a:cxn>
                                            <a:cxn ang="0">
                                              <a:pos x="T109" y="T111"/>
                                            </a:cxn>
                                            <a:cxn ang="0">
                                              <a:pos x="T113" y="T115"/>
                                            </a:cxn>
                                            <a:cxn ang="0">
                                              <a:pos x="T117" y="T119"/>
                                            </a:cxn>
                                            <a:cxn ang="0">
                                              <a:pos x="T121" y="T123"/>
                                            </a:cxn>
                                            <a:cxn ang="0">
                                              <a:pos x="T125" y="T127"/>
                                            </a:cxn>
                                            <a:cxn ang="0">
                                              <a:pos x="T129" y="T131"/>
                                            </a:cxn>
                                            <a:cxn ang="0">
                                              <a:pos x="T133" y="T135"/>
                                            </a:cxn>
                                            <a:cxn ang="0">
                                              <a:pos x="T137" y="T139"/>
                                            </a:cxn>
                                            <a:cxn ang="0">
                                              <a:pos x="T141" y="T143"/>
                                            </a:cxn>
                                            <a:cxn ang="0">
                                              <a:pos x="T145" y="T147"/>
                                            </a:cxn>
                                            <a:cxn ang="0">
                                              <a:pos x="T149" y="T151"/>
                                            </a:cxn>
                                            <a:cxn ang="0">
                                              <a:pos x="T153" y="T155"/>
                                            </a:cxn>
                                            <a:cxn ang="0">
                                              <a:pos x="T157" y="T159"/>
                                            </a:cxn>
                                            <a:cxn ang="0">
                                              <a:pos x="T161" y="T163"/>
                                            </a:cxn>
                                            <a:cxn ang="0">
                                              <a:pos x="T165" y="T167"/>
                                            </a:cxn>
                                            <a:cxn ang="0">
                                              <a:pos x="T169" y="T171"/>
                                            </a:cxn>
                                            <a:cxn ang="0">
                                              <a:pos x="T173" y="T175"/>
                                            </a:cxn>
                                            <a:cxn ang="0">
                                              <a:pos x="T177" y="T179"/>
                                            </a:cxn>
                                            <a:cxn ang="0">
                                              <a:pos x="T181" y="T183"/>
                                            </a:cxn>
                                            <a:cxn ang="0">
                                              <a:pos x="T185" y="T187"/>
                                            </a:cxn>
                                            <a:cxn ang="0">
                                              <a:pos x="T189" y="T191"/>
                                            </a:cxn>
                                            <a:cxn ang="0">
                                              <a:pos x="T193" y="T195"/>
                                            </a:cxn>
                                            <a:cxn ang="0">
                                              <a:pos x="T197" y="T19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27" h="227">
                                              <a:moveTo>
                                                <a:pt x="398" y="91"/>
                                              </a:moveTo>
                                              <a:lnTo>
                                                <a:pt x="384" y="77"/>
                                              </a:lnTo>
                                              <a:lnTo>
                                                <a:pt x="370" y="62"/>
                                              </a:lnTo>
                                              <a:lnTo>
                                                <a:pt x="356" y="48"/>
                                              </a:lnTo>
                                              <a:lnTo>
                                                <a:pt x="342" y="34"/>
                                              </a:lnTo>
                                              <a:lnTo>
                                                <a:pt x="328" y="20"/>
                                              </a:lnTo>
                                              <a:lnTo>
                                                <a:pt x="314" y="6"/>
                                              </a:lnTo>
                                              <a:lnTo>
                                                <a:pt x="299" y="-8"/>
                                              </a:lnTo>
                                              <a:lnTo>
                                                <a:pt x="285" y="-22"/>
                                              </a:lnTo>
                                              <a:lnTo>
                                                <a:pt x="271" y="-37"/>
                                              </a:lnTo>
                                              <a:lnTo>
                                                <a:pt x="257" y="-51"/>
                                              </a:lnTo>
                                              <a:lnTo>
                                                <a:pt x="243" y="-65"/>
                                              </a:lnTo>
                                              <a:lnTo>
                                                <a:pt x="240" y="-68"/>
                                              </a:lnTo>
                                              <a:lnTo>
                                                <a:pt x="224" y="-83"/>
                                              </a:lnTo>
                                              <a:lnTo>
                                                <a:pt x="208" y="-95"/>
                                              </a:lnTo>
                                              <a:lnTo>
                                                <a:pt x="193" y="-105"/>
                                              </a:lnTo>
                                              <a:lnTo>
                                                <a:pt x="183" y="-111"/>
                                              </a:lnTo>
                                              <a:lnTo>
                                                <a:pt x="164" y="-118"/>
                                              </a:lnTo>
                                              <a:lnTo>
                                                <a:pt x="146" y="-122"/>
                                              </a:lnTo>
                                              <a:lnTo>
                                                <a:pt x="138" y="-123"/>
                                              </a:lnTo>
                                              <a:lnTo>
                                                <a:pt x="118" y="-121"/>
                                              </a:lnTo>
                                              <a:lnTo>
                                                <a:pt x="99" y="-114"/>
                                              </a:lnTo>
                                              <a:lnTo>
                                                <a:pt x="83" y="-107"/>
                                              </a:lnTo>
                                              <a:lnTo>
                                                <a:pt x="67" y="-95"/>
                                              </a:lnTo>
                                              <a:lnTo>
                                                <a:pt x="51" y="-80"/>
                                              </a:lnTo>
                                              <a:lnTo>
                                                <a:pt x="42" y="-71"/>
                                              </a:lnTo>
                                              <a:lnTo>
                                                <a:pt x="35" y="-62"/>
                                              </a:lnTo>
                                              <a:lnTo>
                                                <a:pt x="28" y="-52"/>
                                              </a:lnTo>
                                              <a:lnTo>
                                                <a:pt x="22" y="-41"/>
                                              </a:lnTo>
                                              <a:lnTo>
                                                <a:pt x="16" y="-31"/>
                                              </a:lnTo>
                                              <a:lnTo>
                                                <a:pt x="12" y="-21"/>
                                              </a:lnTo>
                                              <a:lnTo>
                                                <a:pt x="8" y="-11"/>
                                              </a:lnTo>
                                              <a:lnTo>
                                                <a:pt x="5" y="-1"/>
                                              </a:lnTo>
                                              <a:lnTo>
                                                <a:pt x="3" y="8"/>
                                              </a:lnTo>
                                              <a:lnTo>
                                                <a:pt x="1" y="17"/>
                                              </a:lnTo>
                                              <a:lnTo>
                                                <a:pt x="0" y="24"/>
                                              </a:lnTo>
                                              <a:lnTo>
                                                <a:pt x="1" y="29"/>
                                              </a:lnTo>
                                              <a:lnTo>
                                                <a:pt x="1" y="34"/>
                                              </a:lnTo>
                                              <a:lnTo>
                                                <a:pt x="2" y="38"/>
                                              </a:lnTo>
                                              <a:lnTo>
                                                <a:pt x="7" y="45"/>
                                              </a:lnTo>
                                              <a:lnTo>
                                                <a:pt x="11" y="49"/>
                                              </a:lnTo>
                                              <a:lnTo>
                                                <a:pt x="16" y="54"/>
                                              </a:lnTo>
                                              <a:lnTo>
                                                <a:pt x="19" y="57"/>
                                              </a:lnTo>
                                              <a:lnTo>
                                                <a:pt x="25" y="62"/>
                                              </a:lnTo>
                                              <a:lnTo>
                                                <a:pt x="31" y="66"/>
                                              </a:lnTo>
                                              <a:lnTo>
                                                <a:pt x="35" y="68"/>
                                              </a:lnTo>
                                              <a:lnTo>
                                                <a:pt x="41" y="68"/>
                                              </a:lnTo>
                                              <a:lnTo>
                                                <a:pt x="46" y="64"/>
                                              </a:lnTo>
                                              <a:lnTo>
                                                <a:pt x="47" y="59"/>
                                              </a:lnTo>
                                              <a:lnTo>
                                                <a:pt x="48" y="52"/>
                                              </a:lnTo>
                                              <a:lnTo>
                                                <a:pt x="50" y="45"/>
                                              </a:lnTo>
                                              <a:lnTo>
                                                <a:pt x="51" y="37"/>
                                              </a:lnTo>
                                              <a:lnTo>
                                                <a:pt x="54" y="27"/>
                                              </a:lnTo>
                                              <a:lnTo>
                                                <a:pt x="56" y="18"/>
                                              </a:lnTo>
                                              <a:lnTo>
                                                <a:pt x="60" y="7"/>
                                              </a:lnTo>
                                              <a:lnTo>
                                                <a:pt x="65" y="-4"/>
                                              </a:lnTo>
                                              <a:lnTo>
                                                <a:pt x="70" y="-15"/>
                                              </a:lnTo>
                                              <a:lnTo>
                                                <a:pt x="78" y="-25"/>
                                              </a:lnTo>
                                              <a:lnTo>
                                                <a:pt x="88" y="-35"/>
                                              </a:lnTo>
                                              <a:lnTo>
                                                <a:pt x="97" y="-45"/>
                                              </a:lnTo>
                                              <a:lnTo>
                                                <a:pt x="107" y="-52"/>
                                              </a:lnTo>
                                              <a:lnTo>
                                                <a:pt x="116" y="-55"/>
                                              </a:lnTo>
                                              <a:lnTo>
                                                <a:pt x="125" y="-59"/>
                                              </a:lnTo>
                                              <a:lnTo>
                                                <a:pt x="135" y="-60"/>
                                              </a:lnTo>
                                              <a:lnTo>
                                                <a:pt x="144" y="-59"/>
                                              </a:lnTo>
                                              <a:lnTo>
                                                <a:pt x="154" y="-57"/>
                                              </a:lnTo>
                                              <a:lnTo>
                                                <a:pt x="163" y="-54"/>
                                              </a:lnTo>
                                              <a:lnTo>
                                                <a:pt x="173" y="-47"/>
                                              </a:lnTo>
                                              <a:lnTo>
                                                <a:pt x="183" y="-41"/>
                                              </a:lnTo>
                                              <a:lnTo>
                                                <a:pt x="193" y="-33"/>
                                              </a:lnTo>
                                              <a:lnTo>
                                                <a:pt x="204" y="-22"/>
                                              </a:lnTo>
                                              <a:lnTo>
                                                <a:pt x="211" y="-15"/>
                                              </a:lnTo>
                                              <a:lnTo>
                                                <a:pt x="218" y="-8"/>
                                              </a:lnTo>
                                              <a:lnTo>
                                                <a:pt x="225" y="0"/>
                                              </a:lnTo>
                                              <a:lnTo>
                                                <a:pt x="227" y="71"/>
                                              </a:lnTo>
                                              <a:lnTo>
                                                <a:pt x="234" y="64"/>
                                              </a:lnTo>
                                              <a:lnTo>
                                                <a:pt x="248" y="50"/>
                                              </a:lnTo>
                                              <a:lnTo>
                                                <a:pt x="262" y="36"/>
                                              </a:lnTo>
                                              <a:lnTo>
                                                <a:pt x="264" y="38"/>
                                              </a:lnTo>
                                              <a:lnTo>
                                                <a:pt x="278" y="52"/>
                                              </a:lnTo>
                                              <a:lnTo>
                                                <a:pt x="292" y="66"/>
                                              </a:lnTo>
                                              <a:lnTo>
                                                <a:pt x="306" y="80"/>
                                              </a:lnTo>
                                              <a:lnTo>
                                                <a:pt x="320" y="94"/>
                                              </a:lnTo>
                                              <a:lnTo>
                                                <a:pt x="323" y="117"/>
                                              </a:lnTo>
                                              <a:lnTo>
                                                <a:pt x="324" y="137"/>
                                              </a:lnTo>
                                              <a:lnTo>
                                                <a:pt x="322" y="154"/>
                                              </a:lnTo>
                                              <a:lnTo>
                                                <a:pt x="321" y="159"/>
                                              </a:lnTo>
                                              <a:lnTo>
                                                <a:pt x="314" y="178"/>
                                              </a:lnTo>
                                              <a:lnTo>
                                                <a:pt x="302" y="194"/>
                                              </a:lnTo>
                                              <a:lnTo>
                                                <a:pt x="295" y="201"/>
                                              </a:lnTo>
                                              <a:lnTo>
                                                <a:pt x="277" y="210"/>
                                              </a:lnTo>
                                              <a:lnTo>
                                                <a:pt x="258" y="212"/>
                                              </a:lnTo>
                                              <a:lnTo>
                                                <a:pt x="249" y="211"/>
                                              </a:lnTo>
                                              <a:lnTo>
                                                <a:pt x="231" y="203"/>
                                              </a:lnTo>
                                              <a:lnTo>
                                                <a:pt x="213" y="189"/>
                                              </a:lnTo>
                                              <a:lnTo>
                                                <a:pt x="205" y="181"/>
                                              </a:lnTo>
                                              <a:lnTo>
                                                <a:pt x="199" y="172"/>
                                              </a:lnTo>
                                              <a:lnTo>
                                                <a:pt x="195" y="163"/>
                                              </a:lnTo>
                                              <a:lnTo>
                                                <a:pt x="191" y="154"/>
                                              </a:lnTo>
                                              <a:lnTo>
                                                <a:pt x="190" y="145"/>
                                              </a:lnTo>
                                              <a:lnTo>
                                                <a:pt x="190" y="135"/>
                                              </a:lnTo>
                                              <a:lnTo>
                                                <a:pt x="191" y="125"/>
                                              </a:lnTo>
                                              <a:lnTo>
                                                <a:pt x="195" y="114"/>
                                              </a:lnTo>
                                              <a:lnTo>
                                                <a:pt x="201" y="104"/>
                                              </a:lnTo>
                                              <a:lnTo>
                                                <a:pt x="209" y="16"/>
                                              </a:lnTo>
                                              <a:lnTo>
                                                <a:pt x="195" y="30"/>
                                              </a:lnTo>
                                              <a:lnTo>
                                                <a:pt x="175" y="51"/>
                                              </a:lnTo>
                                              <a:lnTo>
                                                <a:pt x="163" y="67"/>
                                              </a:lnTo>
                                              <a:lnTo>
                                                <a:pt x="153" y="83"/>
                                              </a:lnTo>
                                              <a:lnTo>
                                                <a:pt x="146" y="98"/>
                                              </a:lnTo>
                                              <a:lnTo>
                                                <a:pt x="139" y="117"/>
                                              </a:lnTo>
                                              <a:lnTo>
                                                <a:pt x="135" y="135"/>
                                              </a:lnTo>
                                              <a:lnTo>
                                                <a:pt x="134" y="147"/>
                                              </a:lnTo>
                                              <a:lnTo>
                                                <a:pt x="136" y="167"/>
                                              </a:lnTo>
                                              <a:lnTo>
                                                <a:pt x="141" y="186"/>
                                              </a:lnTo>
                                              <a:lnTo>
                                                <a:pt x="148" y="201"/>
                                              </a:lnTo>
                                              <a:lnTo>
                                                <a:pt x="159" y="218"/>
                                              </a:lnTo>
                                              <a:lnTo>
                                                <a:pt x="174" y="234"/>
                                              </a:lnTo>
                                              <a:lnTo>
                                                <a:pt x="182" y="242"/>
                                              </a:lnTo>
                                              <a:lnTo>
                                                <a:pt x="198" y="254"/>
                                              </a:lnTo>
                                              <a:lnTo>
                                                <a:pt x="215" y="264"/>
                                              </a:lnTo>
                                              <a:lnTo>
                                                <a:pt x="238" y="272"/>
                                              </a:lnTo>
                                              <a:lnTo>
                                                <a:pt x="257" y="274"/>
                                              </a:lnTo>
                                              <a:lnTo>
                                                <a:pt x="259" y="274"/>
                                              </a:lnTo>
                                              <a:lnTo>
                                                <a:pt x="278" y="272"/>
                                              </a:lnTo>
                                              <a:lnTo>
                                                <a:pt x="298" y="266"/>
                                              </a:lnTo>
                                              <a:lnTo>
                                                <a:pt x="319" y="254"/>
                                              </a:lnTo>
                                              <a:lnTo>
                                                <a:pt x="335" y="240"/>
                                              </a:lnTo>
                                              <a:lnTo>
                                                <a:pt x="346" y="228"/>
                                              </a:lnTo>
                                              <a:lnTo>
                                                <a:pt x="356" y="210"/>
                                              </a:lnTo>
                                              <a:lnTo>
                                                <a:pt x="363" y="191"/>
                                              </a:lnTo>
                                              <a:lnTo>
                                                <a:pt x="367" y="169"/>
                                              </a:lnTo>
                                              <a:lnTo>
                                                <a:pt x="367" y="149"/>
                                              </a:lnTo>
                                              <a:lnTo>
                                                <a:pt x="365" y="128"/>
                                              </a:lnTo>
                                              <a:lnTo>
                                                <a:pt x="375" y="138"/>
                                              </a:lnTo>
                                              <a:lnTo>
                                                <a:pt x="384" y="147"/>
                                              </a:lnTo>
                                              <a:lnTo>
                                                <a:pt x="393" y="156"/>
                                              </a:lnTo>
                                              <a:lnTo>
                                                <a:pt x="398" y="160"/>
                                              </a:lnTo>
                                              <a:lnTo>
                                                <a:pt x="403" y="160"/>
                                              </a:lnTo>
                                              <a:lnTo>
                                                <a:pt x="409" y="157"/>
                                              </a:lnTo>
                                              <a:lnTo>
                                                <a:pt x="416" y="152"/>
                                              </a:lnTo>
                                              <a:lnTo>
                                                <a:pt x="420" y="147"/>
                                              </a:lnTo>
                                              <a:lnTo>
                                                <a:pt x="424" y="143"/>
                                              </a:lnTo>
                                              <a:lnTo>
                                                <a:pt x="429" y="136"/>
                                              </a:lnTo>
                                              <a:lnTo>
                                                <a:pt x="432" y="131"/>
                                              </a:lnTo>
                                              <a:lnTo>
                                                <a:pt x="432" y="126"/>
                                              </a:lnTo>
                                              <a:lnTo>
                                                <a:pt x="428" y="121"/>
                                              </a:lnTo>
                                              <a:lnTo>
                                                <a:pt x="427" y="119"/>
                                              </a:lnTo>
                                              <a:lnTo>
                                                <a:pt x="413" y="105"/>
                                              </a:lnTo>
                                              <a:lnTo>
                                                <a:pt x="398" y="9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482" name="Group 50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414" y="219"/>
                                          <a:ext cx="323" cy="412"/>
                                          <a:chOff x="7414" y="219"/>
                                          <a:chExt cx="323" cy="412"/>
                                        </a:xfrm>
                                      </wpg:grpSpPr>
                                      <wps:wsp>
                                        <wps:cNvPr id="483" name="Freeform 509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7414" y="219"/>
                                            <a:ext cx="323" cy="41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7424 7414"/>
                                              <a:gd name="T1" fmla="*/ T0 w 323"/>
                                              <a:gd name="T2" fmla="+- 0 358 219"/>
                                              <a:gd name="T3" fmla="*/ 358 h 412"/>
                                              <a:gd name="T4" fmla="+- 0 7452 7414"/>
                                              <a:gd name="T5" fmla="*/ T4 w 323"/>
                                              <a:gd name="T6" fmla="+- 0 386 219"/>
                                              <a:gd name="T7" fmla="*/ 386 h 412"/>
                                              <a:gd name="T8" fmla="+- 0 7480 7414"/>
                                              <a:gd name="T9" fmla="*/ T8 w 323"/>
                                              <a:gd name="T10" fmla="+- 0 415 219"/>
                                              <a:gd name="T11" fmla="*/ 415 h 412"/>
                                              <a:gd name="T12" fmla="+- 0 7509 7414"/>
                                              <a:gd name="T13" fmla="*/ T12 w 323"/>
                                              <a:gd name="T14" fmla="+- 0 443 219"/>
                                              <a:gd name="T15" fmla="*/ 443 h 412"/>
                                              <a:gd name="T16" fmla="+- 0 7537 7414"/>
                                              <a:gd name="T17" fmla="*/ T16 w 323"/>
                                              <a:gd name="T18" fmla="+- 0 471 219"/>
                                              <a:gd name="T19" fmla="*/ 471 h 412"/>
                                              <a:gd name="T20" fmla="+- 0 7565 7414"/>
                                              <a:gd name="T21" fmla="*/ T20 w 323"/>
                                              <a:gd name="T22" fmla="+- 0 500 219"/>
                                              <a:gd name="T23" fmla="*/ 500 h 412"/>
                                              <a:gd name="T24" fmla="+- 0 7593 7414"/>
                                              <a:gd name="T25" fmla="*/ T24 w 323"/>
                                              <a:gd name="T26" fmla="+- 0 528 219"/>
                                              <a:gd name="T27" fmla="*/ 528 h 412"/>
                                              <a:gd name="T28" fmla="+- 0 7622 7414"/>
                                              <a:gd name="T29" fmla="*/ T28 w 323"/>
                                              <a:gd name="T30" fmla="+- 0 556 219"/>
                                              <a:gd name="T31" fmla="*/ 556 h 412"/>
                                              <a:gd name="T32" fmla="+- 0 7650 7414"/>
                                              <a:gd name="T33" fmla="*/ T32 w 323"/>
                                              <a:gd name="T34" fmla="+- 0 584 219"/>
                                              <a:gd name="T35" fmla="*/ 584 h 412"/>
                                              <a:gd name="T36" fmla="+- 0 7678 7414"/>
                                              <a:gd name="T37" fmla="*/ T36 w 323"/>
                                              <a:gd name="T38" fmla="+- 0 613 219"/>
                                              <a:gd name="T39" fmla="*/ 613 h 412"/>
                                              <a:gd name="T40" fmla="+- 0 7696 7414"/>
                                              <a:gd name="T41" fmla="*/ T40 w 323"/>
                                              <a:gd name="T42" fmla="+- 0 630 219"/>
                                              <a:gd name="T43" fmla="*/ 630 h 412"/>
                                              <a:gd name="T44" fmla="+- 0 7706 7414"/>
                                              <a:gd name="T45" fmla="*/ T44 w 323"/>
                                              <a:gd name="T46" fmla="+- 0 629 219"/>
                                              <a:gd name="T47" fmla="*/ 629 h 412"/>
                                              <a:gd name="T48" fmla="+- 0 7718 7414"/>
                                              <a:gd name="T49" fmla="*/ T48 w 323"/>
                                              <a:gd name="T50" fmla="+- 0 620 219"/>
                                              <a:gd name="T51" fmla="*/ 620 h 412"/>
                                              <a:gd name="T52" fmla="+- 0 7727 7414"/>
                                              <a:gd name="T53" fmla="*/ T52 w 323"/>
                                              <a:gd name="T54" fmla="+- 0 612 219"/>
                                              <a:gd name="T55" fmla="*/ 612 h 412"/>
                                              <a:gd name="T56" fmla="+- 0 7734 7414"/>
                                              <a:gd name="T57" fmla="*/ T56 w 323"/>
                                              <a:gd name="T58" fmla="+- 0 602 219"/>
                                              <a:gd name="T59" fmla="*/ 602 h 412"/>
                                              <a:gd name="T60" fmla="+- 0 7736 7414"/>
                                              <a:gd name="T61" fmla="*/ T60 w 323"/>
                                              <a:gd name="T62" fmla="+- 0 591 219"/>
                                              <a:gd name="T63" fmla="*/ 591 h 412"/>
                                              <a:gd name="T64" fmla="+- 0 7722 7414"/>
                                              <a:gd name="T65" fmla="*/ T64 w 323"/>
                                              <a:gd name="T66" fmla="+- 0 574 219"/>
                                              <a:gd name="T67" fmla="*/ 574 h 412"/>
                                              <a:gd name="T68" fmla="+- 0 7694 7414"/>
                                              <a:gd name="T69" fmla="*/ T68 w 323"/>
                                              <a:gd name="T70" fmla="+- 0 546 219"/>
                                              <a:gd name="T71" fmla="*/ 546 h 412"/>
                                              <a:gd name="T72" fmla="+- 0 7666 7414"/>
                                              <a:gd name="T73" fmla="*/ T72 w 323"/>
                                              <a:gd name="T74" fmla="+- 0 518 219"/>
                                              <a:gd name="T75" fmla="*/ 518 h 412"/>
                                              <a:gd name="T76" fmla="+- 0 7637 7414"/>
                                              <a:gd name="T77" fmla="*/ T76 w 323"/>
                                              <a:gd name="T78" fmla="+- 0 490 219"/>
                                              <a:gd name="T79" fmla="*/ 490 h 412"/>
                                              <a:gd name="T80" fmla="+- 0 7609 7414"/>
                                              <a:gd name="T81" fmla="*/ T80 w 323"/>
                                              <a:gd name="T82" fmla="+- 0 461 219"/>
                                              <a:gd name="T83" fmla="*/ 461 h 412"/>
                                              <a:gd name="T84" fmla="+- 0 7581 7414"/>
                                              <a:gd name="T85" fmla="*/ T84 w 323"/>
                                              <a:gd name="T86" fmla="+- 0 433 219"/>
                                              <a:gd name="T87" fmla="*/ 433 h 412"/>
                                              <a:gd name="T88" fmla="+- 0 7553 7414"/>
                                              <a:gd name="T89" fmla="*/ T88 w 323"/>
                                              <a:gd name="T90" fmla="+- 0 405 219"/>
                                              <a:gd name="T91" fmla="*/ 405 h 412"/>
                                              <a:gd name="T92" fmla="+- 0 7545 7414"/>
                                              <a:gd name="T93" fmla="*/ T92 w 323"/>
                                              <a:gd name="T94" fmla="+- 0 378 219"/>
                                              <a:gd name="T95" fmla="*/ 378 h 412"/>
                                              <a:gd name="T96" fmla="+- 0 7537 7414"/>
                                              <a:gd name="T97" fmla="*/ T96 w 323"/>
                                              <a:gd name="T98" fmla="+- 0 348 219"/>
                                              <a:gd name="T99" fmla="*/ 348 h 412"/>
                                              <a:gd name="T100" fmla="+- 0 7535 7414"/>
                                              <a:gd name="T101" fmla="*/ T100 w 323"/>
                                              <a:gd name="T102" fmla="+- 0 328 219"/>
                                              <a:gd name="T103" fmla="*/ 328 h 412"/>
                                              <a:gd name="T104" fmla="+- 0 7536 7414"/>
                                              <a:gd name="T105" fmla="*/ T104 w 323"/>
                                              <a:gd name="T106" fmla="+- 0 312 219"/>
                                              <a:gd name="T107" fmla="*/ 312 h 412"/>
                                              <a:gd name="T108" fmla="+- 0 7540 7414"/>
                                              <a:gd name="T109" fmla="*/ T108 w 323"/>
                                              <a:gd name="T110" fmla="+- 0 299 219"/>
                                              <a:gd name="T111" fmla="*/ 299 h 412"/>
                                              <a:gd name="T112" fmla="+- 0 7547 7414"/>
                                              <a:gd name="T113" fmla="*/ T112 w 323"/>
                                              <a:gd name="T114" fmla="+- 0 290 219"/>
                                              <a:gd name="T115" fmla="*/ 290 h 412"/>
                                              <a:gd name="T116" fmla="+- 0 7558 7414"/>
                                              <a:gd name="T117" fmla="*/ T116 w 323"/>
                                              <a:gd name="T118" fmla="+- 0 282 219"/>
                                              <a:gd name="T119" fmla="*/ 282 h 412"/>
                                              <a:gd name="T120" fmla="+- 0 7572 7414"/>
                                              <a:gd name="T121" fmla="*/ T120 w 323"/>
                                              <a:gd name="T122" fmla="+- 0 275 219"/>
                                              <a:gd name="T123" fmla="*/ 275 h 412"/>
                                              <a:gd name="T124" fmla="+- 0 7583 7414"/>
                                              <a:gd name="T125" fmla="*/ T124 w 323"/>
                                              <a:gd name="T126" fmla="+- 0 270 219"/>
                                              <a:gd name="T127" fmla="*/ 270 h 412"/>
                                              <a:gd name="T128" fmla="+- 0 7585 7414"/>
                                              <a:gd name="T129" fmla="*/ T128 w 323"/>
                                              <a:gd name="T130" fmla="+- 0 261 219"/>
                                              <a:gd name="T131" fmla="*/ 261 h 412"/>
                                              <a:gd name="T132" fmla="+- 0 7577 7414"/>
                                              <a:gd name="T133" fmla="*/ T132 w 323"/>
                                              <a:gd name="T134" fmla="+- 0 250 219"/>
                                              <a:gd name="T135" fmla="*/ 250 h 412"/>
                                              <a:gd name="T136" fmla="+- 0 7566 7414"/>
                                              <a:gd name="T137" fmla="*/ T136 w 323"/>
                                              <a:gd name="T138" fmla="+- 0 239 219"/>
                                              <a:gd name="T139" fmla="*/ 239 h 412"/>
                                              <a:gd name="T140" fmla="+- 0 7555 7414"/>
                                              <a:gd name="T141" fmla="*/ T140 w 323"/>
                                              <a:gd name="T142" fmla="+- 0 228 219"/>
                                              <a:gd name="T143" fmla="*/ 228 h 412"/>
                                              <a:gd name="T144" fmla="+- 0 7544 7414"/>
                                              <a:gd name="T145" fmla="*/ T144 w 323"/>
                                              <a:gd name="T146" fmla="+- 0 219 219"/>
                                              <a:gd name="T147" fmla="*/ 219 h 412"/>
                                              <a:gd name="T148" fmla="+- 0 7534 7414"/>
                                              <a:gd name="T149" fmla="*/ T148 w 323"/>
                                              <a:gd name="T150" fmla="+- 0 219 219"/>
                                              <a:gd name="T151" fmla="*/ 219 h 412"/>
                                              <a:gd name="T152" fmla="+- 0 7520 7414"/>
                                              <a:gd name="T153" fmla="*/ T152 w 323"/>
                                              <a:gd name="T154" fmla="+- 0 226 219"/>
                                              <a:gd name="T155" fmla="*/ 226 h 412"/>
                                              <a:gd name="T156" fmla="+- 0 7507 7414"/>
                                              <a:gd name="T157" fmla="*/ T156 w 323"/>
                                              <a:gd name="T158" fmla="+- 0 235 219"/>
                                              <a:gd name="T159" fmla="*/ 235 h 412"/>
                                              <a:gd name="T160" fmla="+- 0 7497 7414"/>
                                              <a:gd name="T161" fmla="*/ T160 w 323"/>
                                              <a:gd name="T162" fmla="+- 0 244 219"/>
                                              <a:gd name="T163" fmla="*/ 244 h 412"/>
                                              <a:gd name="T164" fmla="+- 0 7490 7414"/>
                                              <a:gd name="T165" fmla="*/ T164 w 323"/>
                                              <a:gd name="T166" fmla="+- 0 256 219"/>
                                              <a:gd name="T167" fmla="*/ 256 h 412"/>
                                              <a:gd name="T168" fmla="+- 0 7484 7414"/>
                                              <a:gd name="T169" fmla="*/ T168 w 323"/>
                                              <a:gd name="T170" fmla="+- 0 270 219"/>
                                              <a:gd name="T171" fmla="*/ 270 h 412"/>
                                              <a:gd name="T172" fmla="+- 0 7483 7414"/>
                                              <a:gd name="T173" fmla="*/ T172 w 323"/>
                                              <a:gd name="T174" fmla="+- 0 288 219"/>
                                              <a:gd name="T175" fmla="*/ 288 h 412"/>
                                              <a:gd name="T176" fmla="+- 0 7485 7414"/>
                                              <a:gd name="T177" fmla="*/ T176 w 323"/>
                                              <a:gd name="T178" fmla="+- 0 310 219"/>
                                              <a:gd name="T179" fmla="*/ 310 h 412"/>
                                              <a:gd name="T180" fmla="+- 0 7489 7414"/>
                                              <a:gd name="T181" fmla="*/ T180 w 323"/>
                                              <a:gd name="T182" fmla="+- 0 334 219"/>
                                              <a:gd name="T183" fmla="*/ 334 h 412"/>
                                              <a:gd name="T184" fmla="+- 0 7483 7414"/>
                                              <a:gd name="T185" fmla="*/ T184 w 323"/>
                                              <a:gd name="T186" fmla="+- 0 343 219"/>
                                              <a:gd name="T187" fmla="*/ 343 h 412"/>
                                              <a:gd name="T188" fmla="+- 0 7454 7414"/>
                                              <a:gd name="T189" fmla="*/ T188 w 323"/>
                                              <a:gd name="T190" fmla="+- 0 315 219"/>
                                              <a:gd name="T191" fmla="*/ 315 h 412"/>
                                              <a:gd name="T192" fmla="+- 0 7448 7414"/>
                                              <a:gd name="T193" fmla="*/ T192 w 323"/>
                                              <a:gd name="T194" fmla="+- 0 311 219"/>
                                              <a:gd name="T195" fmla="*/ 311 h 412"/>
                                              <a:gd name="T196" fmla="+- 0 7439 7414"/>
                                              <a:gd name="T197" fmla="*/ T196 w 323"/>
                                              <a:gd name="T198" fmla="+- 0 313 219"/>
                                              <a:gd name="T199" fmla="*/ 313 h 412"/>
                                              <a:gd name="T200" fmla="+- 0 7427 7414"/>
                                              <a:gd name="T201" fmla="*/ T200 w 323"/>
                                              <a:gd name="T202" fmla="+- 0 324 219"/>
                                              <a:gd name="T203" fmla="*/ 324 h 412"/>
                                              <a:gd name="T204" fmla="+- 0 7416 7414"/>
                                              <a:gd name="T205" fmla="*/ T204 w 323"/>
                                              <a:gd name="T206" fmla="+- 0 336 219"/>
                                              <a:gd name="T207" fmla="*/ 336 h 412"/>
                                              <a:gd name="T208" fmla="+- 0 7414 7414"/>
                                              <a:gd name="T209" fmla="*/ T208 w 323"/>
                                              <a:gd name="T210" fmla="+- 0 347 219"/>
                                              <a:gd name="T211" fmla="*/ 347 h 41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  <a:cxn ang="0">
                                                <a:pos x="T21" y="T23"/>
                                              </a:cxn>
                                              <a:cxn ang="0">
                                                <a:pos x="T25" y="T27"/>
                                              </a:cxn>
                                              <a:cxn ang="0">
                                                <a:pos x="T29" y="T31"/>
                                              </a:cxn>
                                              <a:cxn ang="0">
                                                <a:pos x="T33" y="T35"/>
                                              </a:cxn>
                                              <a:cxn ang="0">
                                                <a:pos x="T37" y="T39"/>
                                              </a:cxn>
                                              <a:cxn ang="0">
                                                <a:pos x="T41" y="T43"/>
                                              </a:cxn>
                                              <a:cxn ang="0">
                                                <a:pos x="T45" y="T47"/>
                                              </a:cxn>
                                              <a:cxn ang="0">
                                                <a:pos x="T49" y="T51"/>
                                              </a:cxn>
                                              <a:cxn ang="0">
                                                <a:pos x="T53" y="T55"/>
                                              </a:cxn>
                                              <a:cxn ang="0">
                                                <a:pos x="T57" y="T59"/>
                                              </a:cxn>
                                              <a:cxn ang="0">
                                                <a:pos x="T61" y="T63"/>
                                              </a:cxn>
                                              <a:cxn ang="0">
                                                <a:pos x="T65" y="T67"/>
                                              </a:cxn>
                                              <a:cxn ang="0">
                                                <a:pos x="T69" y="T71"/>
                                              </a:cxn>
                                              <a:cxn ang="0">
                                                <a:pos x="T73" y="T75"/>
                                              </a:cxn>
                                              <a:cxn ang="0">
                                                <a:pos x="T77" y="T79"/>
                                              </a:cxn>
                                              <a:cxn ang="0">
                                                <a:pos x="T81" y="T83"/>
                                              </a:cxn>
                                              <a:cxn ang="0">
                                                <a:pos x="T85" y="T87"/>
                                              </a:cxn>
                                              <a:cxn ang="0">
                                                <a:pos x="T89" y="T91"/>
                                              </a:cxn>
                                              <a:cxn ang="0">
                                                <a:pos x="T93" y="T95"/>
                                              </a:cxn>
                                              <a:cxn ang="0">
                                                <a:pos x="T97" y="T99"/>
                                              </a:cxn>
                                              <a:cxn ang="0">
                                                <a:pos x="T101" y="T103"/>
                                              </a:cxn>
                                              <a:cxn ang="0">
                                                <a:pos x="T105" y="T107"/>
                                              </a:cxn>
                                              <a:cxn ang="0">
                                                <a:pos x="T109" y="T111"/>
                                              </a:cxn>
                                              <a:cxn ang="0">
                                                <a:pos x="T113" y="T115"/>
                                              </a:cxn>
                                              <a:cxn ang="0">
                                                <a:pos x="T117" y="T119"/>
                                              </a:cxn>
                                              <a:cxn ang="0">
                                                <a:pos x="T121" y="T123"/>
                                              </a:cxn>
                                              <a:cxn ang="0">
                                                <a:pos x="T125" y="T127"/>
                                              </a:cxn>
                                              <a:cxn ang="0">
                                                <a:pos x="T129" y="T131"/>
                                              </a:cxn>
                                              <a:cxn ang="0">
                                                <a:pos x="T133" y="T135"/>
                                              </a:cxn>
                                              <a:cxn ang="0">
                                                <a:pos x="T137" y="T139"/>
                                              </a:cxn>
                                              <a:cxn ang="0">
                                                <a:pos x="T141" y="T143"/>
                                              </a:cxn>
                                              <a:cxn ang="0">
                                                <a:pos x="T145" y="T147"/>
                                              </a:cxn>
                                              <a:cxn ang="0">
                                                <a:pos x="T149" y="T151"/>
                                              </a:cxn>
                                              <a:cxn ang="0">
                                                <a:pos x="T153" y="T155"/>
                                              </a:cxn>
                                              <a:cxn ang="0">
                                                <a:pos x="T157" y="T159"/>
                                              </a:cxn>
                                              <a:cxn ang="0">
                                                <a:pos x="T161" y="T163"/>
                                              </a:cxn>
                                              <a:cxn ang="0">
                                                <a:pos x="T165" y="T167"/>
                                              </a:cxn>
                                              <a:cxn ang="0">
                                                <a:pos x="T169" y="T171"/>
                                              </a:cxn>
                                              <a:cxn ang="0">
                                                <a:pos x="T173" y="T175"/>
                                              </a:cxn>
                                              <a:cxn ang="0">
                                                <a:pos x="T177" y="T179"/>
                                              </a:cxn>
                                              <a:cxn ang="0">
                                                <a:pos x="T181" y="T183"/>
                                              </a:cxn>
                                              <a:cxn ang="0">
                                                <a:pos x="T185" y="T187"/>
                                              </a:cxn>
                                              <a:cxn ang="0">
                                                <a:pos x="T189" y="T191"/>
                                              </a:cxn>
                                              <a:cxn ang="0">
                                                <a:pos x="T193" y="T195"/>
                                              </a:cxn>
                                              <a:cxn ang="0">
                                                <a:pos x="T197" y="T199"/>
                                              </a:cxn>
                                              <a:cxn ang="0">
                                                <a:pos x="T201" y="T203"/>
                                              </a:cxn>
                                              <a:cxn ang="0">
                                                <a:pos x="T205" y="T207"/>
                                              </a:cxn>
                                              <a:cxn ang="0">
                                                <a:pos x="T209" y="T211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323" h="412">
                                                <a:moveTo>
                                                  <a:pt x="3" y="133"/>
                                                </a:moveTo>
                                                <a:lnTo>
                                                  <a:pt x="10" y="139"/>
                                                </a:lnTo>
                                                <a:lnTo>
                                                  <a:pt x="24" y="153"/>
                                                </a:lnTo>
                                                <a:lnTo>
                                                  <a:pt x="38" y="167"/>
                                                </a:lnTo>
                                                <a:lnTo>
                                                  <a:pt x="52" y="182"/>
                                                </a:lnTo>
                                                <a:lnTo>
                                                  <a:pt x="66" y="196"/>
                                                </a:lnTo>
                                                <a:lnTo>
                                                  <a:pt x="80" y="210"/>
                                                </a:lnTo>
                                                <a:lnTo>
                                                  <a:pt x="95" y="224"/>
                                                </a:lnTo>
                                                <a:lnTo>
                                                  <a:pt x="109" y="238"/>
                                                </a:lnTo>
                                                <a:lnTo>
                                                  <a:pt x="123" y="252"/>
                                                </a:lnTo>
                                                <a:lnTo>
                                                  <a:pt x="137" y="266"/>
                                                </a:lnTo>
                                                <a:lnTo>
                                                  <a:pt x="151" y="281"/>
                                                </a:lnTo>
                                                <a:lnTo>
                                                  <a:pt x="165" y="295"/>
                                                </a:lnTo>
                                                <a:lnTo>
                                                  <a:pt x="179" y="309"/>
                                                </a:lnTo>
                                                <a:lnTo>
                                                  <a:pt x="194" y="323"/>
                                                </a:lnTo>
                                                <a:lnTo>
                                                  <a:pt x="208" y="337"/>
                                                </a:lnTo>
                                                <a:lnTo>
                                                  <a:pt x="222" y="351"/>
                                                </a:lnTo>
                                                <a:lnTo>
                                                  <a:pt x="236" y="365"/>
                                                </a:lnTo>
                                                <a:lnTo>
                                                  <a:pt x="250" y="379"/>
                                                </a:lnTo>
                                                <a:lnTo>
                                                  <a:pt x="264" y="394"/>
                                                </a:lnTo>
                                                <a:lnTo>
                                                  <a:pt x="278" y="408"/>
                                                </a:lnTo>
                                                <a:lnTo>
                                                  <a:pt x="282" y="411"/>
                                                </a:lnTo>
                                                <a:lnTo>
                                                  <a:pt x="287" y="411"/>
                                                </a:lnTo>
                                                <a:lnTo>
                                                  <a:pt x="292" y="410"/>
                                                </a:lnTo>
                                                <a:lnTo>
                                                  <a:pt x="298" y="406"/>
                                                </a:lnTo>
                                                <a:lnTo>
                                                  <a:pt x="304" y="401"/>
                                                </a:lnTo>
                                                <a:lnTo>
                                                  <a:pt x="308" y="397"/>
                                                </a:lnTo>
                                                <a:lnTo>
                                                  <a:pt x="313" y="393"/>
                                                </a:lnTo>
                                                <a:lnTo>
                                                  <a:pt x="315" y="389"/>
                                                </a:lnTo>
                                                <a:lnTo>
                                                  <a:pt x="320" y="383"/>
                                                </a:lnTo>
                                                <a:lnTo>
                                                  <a:pt x="322" y="378"/>
                                                </a:lnTo>
                                                <a:lnTo>
                                                  <a:pt x="322" y="372"/>
                                                </a:lnTo>
                                                <a:lnTo>
                                                  <a:pt x="320" y="367"/>
                                                </a:lnTo>
                                                <a:lnTo>
                                                  <a:pt x="308" y="355"/>
                                                </a:lnTo>
                                                <a:lnTo>
                                                  <a:pt x="294" y="341"/>
                                                </a:lnTo>
                                                <a:lnTo>
                                                  <a:pt x="280" y="327"/>
                                                </a:lnTo>
                                                <a:lnTo>
                                                  <a:pt x="266" y="313"/>
                                                </a:lnTo>
                                                <a:lnTo>
                                                  <a:pt x="252" y="299"/>
                                                </a:lnTo>
                                                <a:lnTo>
                                                  <a:pt x="238" y="285"/>
                                                </a:lnTo>
                                                <a:lnTo>
                                                  <a:pt x="223" y="271"/>
                                                </a:lnTo>
                                                <a:lnTo>
                                                  <a:pt x="209" y="256"/>
                                                </a:lnTo>
                                                <a:lnTo>
                                                  <a:pt x="195" y="242"/>
                                                </a:lnTo>
                                                <a:lnTo>
                                                  <a:pt x="181" y="228"/>
                                                </a:lnTo>
                                                <a:lnTo>
                                                  <a:pt x="167" y="214"/>
                                                </a:lnTo>
                                                <a:lnTo>
                                                  <a:pt x="153" y="200"/>
                                                </a:lnTo>
                                                <a:lnTo>
                                                  <a:pt x="139" y="186"/>
                                                </a:lnTo>
                                                <a:lnTo>
                                                  <a:pt x="136" y="179"/>
                                                </a:lnTo>
                                                <a:lnTo>
                                                  <a:pt x="131" y="159"/>
                                                </a:lnTo>
                                                <a:lnTo>
                                                  <a:pt x="126" y="142"/>
                                                </a:lnTo>
                                                <a:lnTo>
                                                  <a:pt x="123" y="129"/>
                                                </a:lnTo>
                                                <a:lnTo>
                                                  <a:pt x="122" y="118"/>
                                                </a:lnTo>
                                                <a:lnTo>
                                                  <a:pt x="121" y="109"/>
                                                </a:lnTo>
                                                <a:lnTo>
                                                  <a:pt x="121" y="100"/>
                                                </a:lnTo>
                                                <a:lnTo>
                                                  <a:pt x="122" y="93"/>
                                                </a:lnTo>
                                                <a:lnTo>
                                                  <a:pt x="124" y="86"/>
                                                </a:lnTo>
                                                <a:lnTo>
                                                  <a:pt x="126" y="80"/>
                                                </a:lnTo>
                                                <a:lnTo>
                                                  <a:pt x="129" y="75"/>
                                                </a:lnTo>
                                                <a:lnTo>
                                                  <a:pt x="133" y="71"/>
                                                </a:lnTo>
                                                <a:lnTo>
                                                  <a:pt x="136" y="68"/>
                                                </a:lnTo>
                                                <a:lnTo>
                                                  <a:pt x="144" y="63"/>
                                                </a:lnTo>
                                                <a:lnTo>
                                                  <a:pt x="151" y="58"/>
                                                </a:lnTo>
                                                <a:lnTo>
                                                  <a:pt x="158" y="56"/>
                                                </a:lnTo>
                                                <a:lnTo>
                                                  <a:pt x="164" y="53"/>
                                                </a:lnTo>
                                                <a:lnTo>
                                                  <a:pt x="169" y="51"/>
                                                </a:lnTo>
                                                <a:lnTo>
                                                  <a:pt x="172" y="47"/>
                                                </a:lnTo>
                                                <a:lnTo>
                                                  <a:pt x="171" y="42"/>
                                                </a:lnTo>
                                                <a:lnTo>
                                                  <a:pt x="168" y="37"/>
                                                </a:lnTo>
                                                <a:lnTo>
                                                  <a:pt x="163" y="31"/>
                                                </a:lnTo>
                                                <a:lnTo>
                                                  <a:pt x="157" y="25"/>
                                                </a:lnTo>
                                                <a:lnTo>
                                                  <a:pt x="152" y="20"/>
                                                </a:lnTo>
                                                <a:lnTo>
                                                  <a:pt x="148" y="15"/>
                                                </a:lnTo>
                                                <a:lnTo>
                                                  <a:pt x="141" y="9"/>
                                                </a:lnTo>
                                                <a:lnTo>
                                                  <a:pt x="134" y="3"/>
                                                </a:lnTo>
                                                <a:lnTo>
                                                  <a:pt x="130" y="0"/>
                                                </a:lnTo>
                                                <a:lnTo>
                                                  <a:pt x="125" y="0"/>
                                                </a:lnTo>
                                                <a:lnTo>
                                                  <a:pt x="120" y="0"/>
                                                </a:lnTo>
                                                <a:lnTo>
                                                  <a:pt x="114" y="3"/>
                                                </a:lnTo>
                                                <a:lnTo>
                                                  <a:pt x="106" y="7"/>
                                                </a:lnTo>
                                                <a:lnTo>
                                                  <a:pt x="99" y="11"/>
                                                </a:lnTo>
                                                <a:lnTo>
                                                  <a:pt x="93" y="16"/>
                                                </a:lnTo>
                                                <a:lnTo>
                                                  <a:pt x="88" y="21"/>
                                                </a:lnTo>
                                                <a:lnTo>
                                                  <a:pt x="83" y="25"/>
                                                </a:lnTo>
                                                <a:lnTo>
                                                  <a:pt x="79" y="31"/>
                                                </a:lnTo>
                                                <a:lnTo>
                                                  <a:pt x="76" y="37"/>
                                                </a:lnTo>
                                                <a:lnTo>
                                                  <a:pt x="73" y="43"/>
                                                </a:lnTo>
                                                <a:lnTo>
                                                  <a:pt x="70" y="51"/>
                                                </a:lnTo>
                                                <a:lnTo>
                                                  <a:pt x="70" y="60"/>
                                                </a:lnTo>
                                                <a:lnTo>
                                                  <a:pt x="69" y="69"/>
                                                </a:lnTo>
                                                <a:lnTo>
                                                  <a:pt x="69" y="79"/>
                                                </a:lnTo>
                                                <a:lnTo>
                                                  <a:pt x="71" y="91"/>
                                                </a:lnTo>
                                                <a:lnTo>
                                                  <a:pt x="72" y="96"/>
                                                </a:lnTo>
                                                <a:lnTo>
                                                  <a:pt x="75" y="115"/>
                                                </a:lnTo>
                                                <a:lnTo>
                                                  <a:pt x="81" y="136"/>
                                                </a:lnTo>
                                                <a:lnTo>
                                                  <a:pt x="69" y="124"/>
                                                </a:lnTo>
                                                <a:lnTo>
                                                  <a:pt x="55" y="110"/>
                                                </a:lnTo>
                                                <a:lnTo>
                                                  <a:pt x="40" y="96"/>
                                                </a:lnTo>
                                                <a:lnTo>
                                                  <a:pt x="39" y="94"/>
                                                </a:lnTo>
                                                <a:lnTo>
                                                  <a:pt x="34" y="92"/>
                                                </a:lnTo>
                                                <a:lnTo>
                                                  <a:pt x="29" y="92"/>
                                                </a:lnTo>
                                                <a:lnTo>
                                                  <a:pt x="25" y="94"/>
                                                </a:lnTo>
                                                <a:lnTo>
                                                  <a:pt x="19" y="98"/>
                                                </a:lnTo>
                                                <a:lnTo>
                                                  <a:pt x="13" y="105"/>
                                                </a:lnTo>
                                                <a:lnTo>
                                                  <a:pt x="6" y="112"/>
                                                </a:lnTo>
                                                <a:lnTo>
                                                  <a:pt x="2" y="117"/>
                                                </a:lnTo>
                                                <a:lnTo>
                                                  <a:pt x="0" y="122"/>
                                                </a:lnTo>
                                                <a:lnTo>
                                                  <a:pt x="0" y="128"/>
                                                </a:lnTo>
                                                <a:lnTo>
                                                  <a:pt x="3" y="133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bg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pic:pic xmlns:pic="http://schemas.openxmlformats.org/drawingml/2006/picture">
                                        <pic:nvPicPr>
                                          <pic:cNvPr id="484" name="Picture 50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3981" y="73"/>
                                            <a:ext cx="6383" cy="2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9" o:spid="_x0000_s1026" style="position:absolute;left:0;text-align:left;margin-left:89.35pt;margin-top:7.4pt;width:428.85pt;height:164.6pt;z-index:-1662;mso-position-horizontal-relative:page" coordorigin="1787,73" coordsize="8577,32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0" o:spid="_x0000_s1027" type="#_x0000_t75" style="position:absolute;left:4483;top:2090;width:1298;height:1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vX3nHAAAA3AAAAA8AAABkcnMvZG93bnJldi54bWxEj09rwkAUxO8Fv8PyhN7qxj9EG12lCKLV&#10;k9oi3h7ZZxKbfRuyW41+ercg9DjMzG+YyawxpbhQ7QrLCrqdCARxanXBmYKv/eJtBMJ5ZI2lZVJw&#10;Iwezaetlgom2V97SZeczESDsElSQe18lUro0J4OuYyvi4J1sbdAHWWdS13gNcFPKXhTF0mDBYSHH&#10;iuY5pT+7X6Ngcz8uh+l2Ptp/vn+vV+fDch1jX6nXdvMxBuGp8f/hZ3ulFQziAfydCUdATh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OvX3nHAAAA3AAAAA8AAAAAAAAAAAAA&#10;AAAAnwIAAGRycy9kb3ducmV2LnhtbFBLBQYAAAAABAAEAPcAAACTAwAAAAA=&#10;" filled="t" fillcolor="white [3212]">
                  <v:imagedata r:id="rId15" o:title="" gain="19661f" blacklevel="22938f"/>
                  <v:shadow offset="0"/>
                </v:shape>
                <v:group id="Group 500" o:spid="_x0000_s1028" style="position:absolute;left:5830;top:1834;width:405;height:382" coordorigin="5830,1834" coordsize="405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519" o:spid="_x0000_s1029" style="position:absolute;left:5830;top:1834;width:405;height:382;visibility:visible;mso-wrap-style:square;v-text-anchor:top" coordsize="405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2NZ8UA&#10;AADcAAAADwAAAGRycy9kb3ducmV2LnhtbESPT2vCQBTE7wW/w/IKXopuLDZIdBURhOLJP7309sg+&#10;s2myb0N2TaKfvlsQehxm5jfMajPYWnTU+tKxgtk0AUGcO11yoeDrsp8sQPiArLF2TAru5GGzHr2s&#10;MNOu5xN151CICGGfoQITQpNJ6XNDFv3UNcTRu7rWYoiyLaRusY9wW8v3JEmlxZLjgsGGdoby6nyz&#10;Co7D94F+qu6W76rjW2M+5j0/nFLj12G7BBFoCP/hZ/tTK5inK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Y1nxQAAANwAAAAPAAAAAAAAAAAAAAAAAJgCAABkcnMv&#10;ZG93bnJldi54bWxQSwUGAAAAAAQABAD1AAAAigMAAAAA&#10;" path="m2,157r3,13l11,188r8,19l29,226r16,25l57,266r13,16l85,298r11,10l111,322r16,13l143,346r15,10l170,363r19,8l208,377r18,4l250,382r20,-2l289,374r25,-12l331,350r16,-15l363,318r11,-16l381,291r11,-20l400,253r2,-7l404,239r1,-5l404,229r-2,-6l398,218r-4,-5l389,208r-7,-6l377,197r-5,-2l367,194r-4,2l359,202r-2,6l355,214r-2,7l350,230r-4,9l341,248r-6,11l324,275r-14,16l302,298r-17,12l269,318r-24,4l225,320r-7,-1l200,312,181,301,167,291,152,279,137,264r5,-6l157,244r14,-14l185,216r14,-15l213,187r14,-14l241,159r15,-14l270,131r14,-14l288,112r2,-5l290,94r-4,-8l278,78r-3,-3l269,69r-9,-9l245,47,229,35,213,24,191,12,173,5,154,r-9,57l154,59r17,6l187,75r18,13l222,105r-9,9l198,128r-14,14l170,156r-14,14l142,184r-14,15l114,213r-14,14l95,222,83,206,72,190,62,170,57,151,54,138r1,-13l58,113r3,-12l67,89,77,79,73,12,57,23,40,38r-3,3l23,57,13,74,6,93,5,97,1,117,,136r2,21xe" fillcolor="white [3212]" stroked="f">
                    <v:path arrowok="t" o:connecttype="custom" o:connectlocs="5,2004;19,2041;45,2085;70,2116;96,2142;127,2169;158,2190;189,2205;226,2215;270,2214;314,2196;347,2169;374,2136;392,2105;402,2080;405,2068;402,2057;394,2047;382,2036;372,2029;363,2030;357,2042;353,2055;346,2073;335,2093;310,2125;285,2144;245,2156;218,2153;181,2135;152,2113;142,2092;171,2064;199,2035;227,2007;256,1979;284,1951;290,1941;286,1920;275,1909;260,1894;229,1869;191,1846;154,1834;154,1893;187,1909;222,1939;198,1962;170,1990;142,2018;114,2047;95,2056;72,2024;57,1985;55,1959;61,1935;77,1913;57,1857;37,1875;13,1908;5,1931;0,1970" o:connectangles="0,0,0,0,0,0,0,0,0,0,0,0,0,0,0,0,0,0,0,0,0,0,0,0,0,0,0,0,0,0,0,0,0,0,0,0,0,0,0,0,0,0,0,0,0,0,0,0,0,0,0,0,0,0,0,0,0,0,0,0,0,0"/>
                  </v:shape>
                  <v:group id="Group 501" o:spid="_x0000_s1030" style="position:absolute;left:5903;top:1832;width:80;height:81" coordorigin="5903,1832" coordsize="80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  <v:shape id="Freeform 518" o:spid="_x0000_s1031" style="position:absolute;left:5903;top:1832;width:80;height:81;visibility:visible;mso-wrap-style:square;v-text-anchor:top" coordsize="8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d3osQA&#10;AADcAAAADwAAAGRycy9kb3ducmV2LnhtbERP3WrCMBS+H+wdwhl4MzSdG1WrUVQYG8LEvwc4JMe2&#10;rDmpSabdnn65GOzy4/ufLTrbiCv5UDtW8DTIQBBrZ2ouFZyOr/0xiBCRDTaOScE3BVjM7+9mWBh3&#10;4z1dD7EUKYRDgQqqGNtCyqArshgGriVO3Nl5izFBX0rj8ZbCbSOHWZZLizWnhgpbWlekPw9fVsHm&#10;8rHadiO/0j/59k0/m3KyfNwp1XvollMQkbr4L/5zvxsFL3lam86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Xd6LEAAAA3AAAAA8AAAAAAAAAAAAAAAAAmAIAAGRycy9k&#10;b3ducmV2LnhtbFBLBQYAAAAABAAEAPUAAACJAwAAAAA=&#10;" path="m23,5l18,6,,14,4,81,17,71,34,61,52,57r20,2l81,2,62,,42,1,23,5xe" fillcolor="white [3212]" stroked="f">
                      <v:path arrowok="t" o:connecttype="custom" o:connectlocs="23,1837;18,1838;0,1846;4,1913;17,1903;34,1893;52,1889;72,1891;81,1834;62,1832;42,1833;23,1837" o:connectangles="0,0,0,0,0,0,0,0,0,0,0,0"/>
                    </v:shape>
                    <v:group id="Group 502" o:spid="_x0000_s1032" style="position:absolute;left:6060;top:1397;width:455;height:571" coordorigin="6060,1397" coordsize="455,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    <v:shape id="Freeform 517" o:spid="_x0000_s1033" style="position:absolute;left:6060;top:1397;width:455;height:571;visibility:visible;mso-wrap-style:square;v-text-anchor:top" coordsize="455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ha8IA&#10;AADcAAAADwAAAGRycy9kb3ducmV2LnhtbERPu2rDMBTdC/kHcQPZGjkluLUTJaSFlhZPjTNkvFg3&#10;lol1ZSz50b+vhkLHw3nvj7NtxUi9bxwr2KwTEMSV0w3XCi7l++MLCB+QNbaOScEPeTgeFg97zLWb&#10;+JvGc6hFDGGfowITQpdL6StDFv3adcSRu7neYoiwr6XucYrhtpVPSZJKiw3HBoMdvRmq7ufBKuCv&#10;rEBbZml2LXQ53F/ntPwwSq2W82kHItAc/sV/7k+tYPsc58cz8Qj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sSFrwgAAANwAAAAPAAAAAAAAAAAAAAAAAJgCAABkcnMvZG93&#10;bnJldi54bWxQSwUGAAAAAAQABAD1AAAAhwMAAAAA&#10;" path="m334,553r16,-14l365,521r9,-17l379,484r2,-13l382,452r-1,-20l379,411r8,8l401,433r14,14l421,450r6,l437,444r7,-6l449,431r4,-5l456,415r-4,-5l432,390,411,369,391,349,371,329,350,308,330,288,310,268,289,247,269,227,248,207,228,186,208,166,187,146,167,125,147,105,126,85,106,64,86,44,65,24,45,3,40,,36,,31,1,25,5r-6,5l14,14,7,22,3,28,1,33,,39r4,6l8,49,22,63,36,77,50,91r14,14l79,120r14,14l107,148r14,14l135,176r14,14l163,204r-4,l138,202r-20,1l100,205r-13,4l69,218,54,231,39,248,29,265r-6,18l20,305r,19l24,345r3,12l34,375r9,18l54,412r5,9l71,436r12,15l97,467r15,15l107,384,97,366,90,349r-1,-3l84,326,83,307r1,-14l90,281r11,-10l108,265r17,-9l146,251r10,l174,252r21,2l217,258r11,11l242,283r15,14l271,312r14,14l299,340r14,14l327,368r1,5l332,393r2,19l335,424r,12l334,445r-1,10l331,463r-3,7l324,477r-4,6l315,488r-18,13l278,506r-3,l256,504r-20,61l238,566r20,4l277,571r19,-2l298,568r19,-5l334,553xe" fillcolor="white [3212]" stroked="f">
                        <v:path arrowok="t" o:connecttype="custom" o:connectlocs="365,1918;381,1868;379,1808;415,1844;437,1841;453,1823;432,1787;371,1726;310,1665;248,1604;187,1543;126,1482;65,1421;36,1397;19,1407;3,1425;4,1442;36,1474;79,1517;121,1559;163,1601;118,1600;69,1615;29,1662;20,1721;34,1772;59,1818;97,1864;97,1763;84,1723;90,1678;125,1653;174,1649;228,1666;271,1709;313,1751;332,1790;335,1833;331,1860;320,1880;278,1903;236,1962;277,1968;317,1960" o:connectangles="0,0,0,0,0,0,0,0,0,0,0,0,0,0,0,0,0,0,0,0,0,0,0,0,0,0,0,0,0,0,0,0,0,0,0,0,0,0,0,0,0,0,0,0"/>
                      </v:shape>
                      <v:shape id="Freeform 516" o:spid="_x0000_s1034" style="position:absolute;left:6060;top:1397;width:455;height:571;visibility:visible;mso-wrap-style:square;v-text-anchor:top" coordsize="455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2E8MQA&#10;AADcAAAADwAAAGRycy9kb3ducmV2LnhtbESPQWvCQBSE70L/w/IKvelGKdGkbqQVWiyeTHro8ZF9&#10;zYZk34bsqum/7woFj8PMfMNsd5PtxYVG3zpWsFwkIIhrp1tuFHxV7/MNCB+QNfaOScEvedgVD7Mt&#10;5tpd+USXMjQiQtjnqMCEMORS+tqQRb9wA3H0ftxoMUQ5NlKPeI1w28tVkqTSYstxweBAe0N1V56t&#10;Av7MjmirLM2+j7o6d29TWn0YpZ4ep9cXEIGmcA//tw9awfN6Cbc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9hPDEAAAA3AAAAA8AAAAAAAAAAAAAAAAAmAIAAGRycy9k&#10;b3ducmV2LnhtbFBLBQYAAAAABAAEAPUAAACJAwAAAAA=&#10;" path="m256,504r-20,-6l227,494,210,484,192,472,179,461,163,448,149,434,138,423,125,408,113,393r-6,-9l112,482r15,15l142,510r16,13l173,534r10,6l201,551r18,8l236,565r20,-61xe" fillcolor="white [3212]" stroked="f">
                        <v:path arrowok="t" o:connecttype="custom" o:connectlocs="256,1901;236,1895;227,1891;210,1881;192,1869;179,1858;163,1845;149,1831;138,1820;125,1805;113,1790;107,1781;112,1879;127,1894;142,1907;158,1920;173,1931;183,1937;201,1948;219,1956;236,1962;256,1901" o:connectangles="0,0,0,0,0,0,0,0,0,0,0,0,0,0,0,0,0,0,0,0,0,0"/>
                      </v:shape>
                      <v:group id="Group 503" o:spid="_x0000_s1035" style="position:absolute;left:6385;top:1235;width:87;height:379" coordorigin="6385,1235" coordsize="87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      <v:shape id="Freeform 515" o:spid="_x0000_s1036" style="position:absolute;left:6385;top:1235;width:87;height:379;visibility:visible;mso-wrap-style:square;v-text-anchor:top" coordsize="8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y6MUA&#10;AADcAAAADwAAAGRycy9kb3ducmV2LnhtbESPQWvCQBSE7wX/w/KE3upGU21IXYMtSgUPpVHp9ZF9&#10;JsHs25Ddavz3riD0OMzMN8w8600jztS52rKC8SgCQVxYXXOpYL9bvyQgnEfW2FgmBVdykC0GT3NM&#10;tb3wD51zX4oAYZeigsr7NpXSFRUZdCPbEgfvaDuDPsiulLrDS4CbRk6iaCYN1hwWKmzps6LilP8Z&#10;BYevcvV7SD78rP6ONtsrx+44ZaWeh/3yHYSn3v+HH+2NVvD6FsP9TDg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jLoxQAAANwAAAAPAAAAAAAAAAAAAAAAAJgCAABkcnMv&#10;ZG93bnJldi54bWxQSwUGAAAAAAQABAD1AAAAigMAAAAA&#10;" path="m75,160r13,16l77,44,70,26,69,20,65,,63,144r12,16xe" fillcolor="white [3212]" stroked="f">
                          <v:path arrowok="t" o:connecttype="custom" o:connectlocs="75,1395;88,1411;77,1279;70,1261;69,1255;65,1235;63,1379;75,1395" o:connectangles="0,0,0,0,0,0,0,0"/>
                        </v:shape>
                        <v:shape id="Freeform 514" o:spid="_x0000_s1037" style="position:absolute;left:6385;top:1235;width:87;height:379;visibility:visible;mso-wrap-style:square;v-text-anchor:top" coordsize="8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uqnMUA&#10;AADcAAAADwAAAGRycy9kb3ducmV2LnhtbESPQWvCQBSE7wX/w/KE3upGa21IXYMtioKH0qj0+sg+&#10;k2D2bciuMf57Vyj0OMzMN8w87U0tOmpdZVnBeBSBIM6trrhQcNivX2IQziNrrC2Tghs5SBeDpzkm&#10;2l75h7rMFyJA2CWooPS+SaR0eUkG3cg2xME72dagD7ItpG7xGuCmlpMomkmDFYeFEhv6Kik/Zxej&#10;4LgpVr/H+NPPqu9ou7vxqzu9sVLPw375AcJT7//Df+2tVjB9n8Lj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26qcxQAAANwAAAAPAAAAAAAAAAAAAAAAAJgCAABkcnMv&#10;ZG93bnJldi54bWxQSwUGAAAAAAQABAD1AAAAigMAAAAA&#10;" path="m117,207r18,17l151,238r15,13l182,264r15,11l212,285r15,9l246,303r18,8l283,317r18,5l325,324r19,l364,321r19,-5l410,305r16,-10l443,282r16,-15l483,240r11,-17l502,206r7,-18l515,160r2,-20l516,120r-3,-20l509,82,503,64,495,45,486,26,475,8,464,-10,453,-26,441,-42,427,-57,413,-73,398,-88r-17,-16l366,-119r-16,-13l335,-144r-15,-11l304,-165r-33,-18l252,-191r-18,-6l216,-201r-24,-3l172,-203r-19,3l134,-195r-26,11l91,-174r-16,13l59,-146r-24,27l24,-103r-9,18l8,-68,2,-40,,-20,1,,4,20,8,38r6,18l21,75r9,19l41,112r11,17l63,144,65,r,-20l67,-39r9,-26l86,-82r15,-17l124,-118r18,-10l159,-134r24,-3l203,-135r20,4l236,-127r17,8l271,-109r18,12l311,-80r15,12l341,-54r16,15l375,-20r13,16l401,11r11,16l421,40r11,18l440,76r6,18l452,120r,20l450,159r-9,27l430,203r-14,17l392,239r-18,10l357,255r-24,3l314,257r-20,-5l281,247r-18,-8l245,229,227,217,204,199,189,186,174,172,159,158,140,139,127,123,115,108,103,92,95,80,85,62,77,44,88,176r14,15l117,207xe" fillcolor="white [3212]" stroked="f">
                          <v:path arrowok="t" o:connecttype="custom" o:connectlocs="151,1473;197,1510;246,1538;301,1557;364,1556;426,1530;483,1475;509,1423;516,1355;503,1299;475,1243;441,1193;398,1147;350,1103;304,1070;234,1038;172,1032;108,1051;59,1089;15,1150;0,1215;8,1273;30,1329;63,1379;67,1196;101,1136;159,1101;223,1104;271,1126;326,1167;375,1215;412,1262;440,1311;452,1375;430,1438;374,1484;314,1492;263,1474;204,1434;159,1393;115,1343;85,1297;102,1426" o:connectangles="0,0,0,0,0,0,0,0,0,0,0,0,0,0,0,0,0,0,0,0,0,0,0,0,0,0,0,0,0,0,0,0,0,0,0,0,0,0,0,0,0,0,0"/>
                        </v:shape>
                        <v:group id="Group 504" o:spid="_x0000_s1038" style="position:absolute;left:1800;top:2542;width:3584;height:0" coordorigin="1800,2542" coordsize="358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        <v:shape id="Freeform 513" o:spid="_x0000_s1039" style="position:absolute;left:1800;top:2542;width:3584;height:0;visibility:visible;mso-wrap-style:square;v-text-anchor:top" coordsize="35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1BxMMA&#10;AADcAAAADwAAAGRycy9kb3ducmV2LnhtbESPQWvCQBSE7wX/w/IEL8VstCVqzCpSEEpv1fb+yD6T&#10;1ezbkN2a5N+7hUKPw8x8wxT7wTbiTp03jhUskhQEcem04UrB1/k4X4PwAVlj45gUjORhv5s8FZhr&#10;1/Mn3U+hEhHCPkcFdQhtLqUva7LoE9cSR+/iOoshyq6SusM+wm0jl2maSYuG40KNLb3VVN5OPzZS&#10;Xnpjzst2/XwcjdssfHb9Hj+Umk2HwxZEoCH8h//a71rB6yqD3zPxCMjd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1BxMMAAADcAAAADwAAAAAAAAAAAAAAAACYAgAAZHJzL2Rv&#10;d25yZXYueG1sUEsFBgAAAAAEAAQA9QAAAIgDAAAAAA==&#10;" path="m,l3584,e" fillcolor="white [3212]" strokecolor="red" strokeweight="1.3pt">
                            <v:path arrowok="t" o:connecttype="custom" o:connectlocs="0,0;3584,0" o:connectangles="0,0"/>
                          </v:shape>
                          <v:group id="Group 505" o:spid="_x0000_s1040" style="position:absolute;left:6762;top:705;width:614;height:577" coordorigin="6762,705" coordsize="614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          <v:shape id="Freeform 512" o:spid="_x0000_s1041" style="position:absolute;left:6762;top:705;width:614;height:577;visibility:visible;mso-wrap-style:square;v-text-anchor:top" coordsize="614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//7sMA&#10;AADcAAAADwAAAGRycy9kb3ducmV2LnhtbERPPW/CMBDdkfofrKvEBk6hhCjEQW2loi5QFRgYT/GR&#10;pI3Pke1C+u/rAYnx6X0X68F04kLOt5YVPE0TEMSV1S3XCo6H90kGwgdkjZ1lUvBHHtblw6jAXNsr&#10;f9FlH2oRQ9jnqKAJoc+l9FVDBv3U9sSRO1tnMEToaqkdXmO46eQsSVJpsOXY0GBPbw1VP/tfo8Bt&#10;9OH1tMjarP4++s/ddpbOcaPU+HF4WYEINIS7+Ob+0Aqel3FtPBOPgC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//7sMAAADcAAAADwAAAAAAAAAAAAAAAACYAgAAZHJzL2Rv&#10;d25yZXYueG1sUEsFBgAAAAAEAAQA9QAAAIgDAAAAAA==&#10;" path="m74,275r3,23l69,290,55,275,41,261r-2,-1l34,258r-4,l25,259r-5,5l13,270r-7,7l2,282,,287r,6l4,298r6,7l24,319r14,14l53,347r14,14l81,375r14,14l109,404r14,14l137,432r15,14l166,460r14,14l194,489r14,14l222,517r14,14l251,545r14,14l279,573r3,3l287,577r5,-1l298,572r7,-5l309,563r4,-5l316,555r5,-6l323,544r,-7l320,532r-8,-8l297,510,283,496,269,482,255,467,241,453,227,439,213,425,198,411,184,397,170,383,156,368,142,354,128,340r-3,-13l121,305r-1,-19l120,269r,-5l125,243r10,-16l143,220r8,-5l160,213r9,-2l179,212r11,3l201,218r11,6l223,232r4,2l242,246r15,15l269,272r14,14l297,300r14,15l326,329r14,14l354,357r14,14l382,385r14,14l410,414r15,14l426,429r5,2l436,431r5,-3l447,424r7,-7l461,409r5,-6l468,398r1,-6l466,387r-9,-9l443,364,429,350,415,336,401,322,386,308,372,293,358,279,344,265,330,251,316,237,302,223,288,209,273,195r-2,-14l267,159r-1,-19l266,123r,-5l270,97,280,82r8,-8l296,69r10,-2l315,65r10,1l336,69r11,4l357,78r11,8l372,89r15,12l403,115r11,12l428,141r15,14l457,169r14,14l485,197r14,15l513,226r14,14l542,254r14,14l570,282r5,3l579,286r5,-2l589,281r7,-6l600,271r7,-8l612,257r2,-5l614,246r-3,-5l607,237,593,223,579,209,565,194,551,180,536,166,522,152,508,138,494,124,480,110,466,95,452,81,437,67,420,51,405,38,389,27,376,18,358,10,340,3,330,1,311,,291,2,280,6r-18,9l246,29r-6,6l234,42r-3,8l227,58r-3,9l222,77r-2,11l219,100r,14l219,120r2,19l223,160r-11,-5l202,151r-11,-3l181,145r-11,l159,145r-10,1l139,149r-10,5l119,158r-10,8l100,175r-9,10l82,202r-6,21l74,236r-1,18l74,275xe" fillcolor="white [3212]" stroked="f">
                              <v:path arrowok="t" o:connecttype="custom" o:connectlocs="55,980;30,963;6,982;4,1003;53,1052;109,1109;166,1165;222,1222;279,1278;298,1277;316,1260;320,1237;269,1187;213,1130;156,1073;121,1010;125,948;160,918;201,923;242,951;297,1005;354,1062;410,1119;436,1136;461,1114;466,1092;415,1041;358,984;302,928;267,864;270,802;306,772;347,778;387,806;443,860;499,917;556,973;584,989;607,968;611,946;565,899;508,843;452,786;389,732;330,706;262,720;231,755;220,793;221,844;191,853;149,851;109,871;76,928" o:connectangles="0,0,0,0,0,0,0,0,0,0,0,0,0,0,0,0,0,0,0,0,0,0,0,0,0,0,0,0,0,0,0,0,0,0,0,0,0,0,0,0,0,0,0,0,0,0,0,0,0,0,0,0,0"/>
                            </v:shape>
                            <v:group id="Group 506" o:spid="_x0000_s1042" style="position:absolute;left:7189;top:582;width:227;height:227" coordorigin="7189,582" coordsize="227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            <v:shape id="Freeform 511" o:spid="_x0000_s1043" style="position:absolute;left:7189;top:582;width:227;height:227;visibility:visible;mso-wrap-style:square;v-text-anchor:top" coordsize="22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bwcMA&#10;AADcAAAADwAAAGRycy9kb3ducmV2LnhtbERPz2vCMBS+D/Y/hDfYbaYOmVKbigw23MSDdbjro3m2&#10;1ealS2Lt/ntzEDx+fL+zxWBa0ZPzjWUF41ECgri0uuFKwc/u42UGwgdkja1lUvBPHhb540OGqbYX&#10;3lJfhErEEPYpKqhD6FIpfVmTQT+yHXHkDtYZDBG6SmqHlxhuWvmaJG/SYMOxocaO3msqT8XZKHDn&#10;afd3DN+br889rvbbybr/RafU89OwnIMINIS7+OZeaQWTWZwfz8QjI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TbwcMAAADcAAAADwAAAAAAAAAAAAAAAACYAgAAZHJzL2Rv&#10;d25yZXYueG1sUEsFBgAAAAAEAAQA9QAAAIgDAAAAAA==&#10;" path="m201,104r,-2l212,87,227,71,225,r-2,2l209,16r-8,88xe" fillcolor="white [3212]" stroked="f">
                                <v:path arrowok="t" o:connecttype="custom" o:connectlocs="201,686;201,684;212,669;227,653;225,582;223,584;209,598;201,686" o:connectangles="0,0,0,0,0,0,0,0"/>
                              </v:shape>
                              <v:shape id="Freeform 510" o:spid="_x0000_s1044" style="position:absolute;left:7189;top:582;width:227;height:227;visibility:visible;mso-wrap-style:square;v-text-anchor:top" coordsize="22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h+WsUA&#10;AADcAAAADwAAAGRycy9kb3ducmV2LnhtbESPQWsCMRSE70L/Q3gFb5pVpMrWKKWgaMWDWuz1sXnd&#10;3XbzsiZxXf+9EQSPw8x8w0znralEQ86XlhUM+gkI4szqknMF34dFbwLCB2SNlWVScCUP89lLZ4qp&#10;thfeUbMPuYgQ9ikqKEKoUyl9VpBB37c1cfR+rTMYonS51A4vEW4qOUySN2mw5LhQYE2fBWX/+7NR&#10;4M7j+vQXvrbr5RFXx91o0/ygU6r72n68gwjUhmf40V5pBaPJAO5n4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H5axQAAANwAAAAPAAAAAAAAAAAAAAAAAJgCAABkcnMv&#10;ZG93bnJldi54bWxQSwUGAAAAAAQABAD1AAAAigMAAAAA&#10;" path="m398,91l384,77,370,62,356,48,342,34,328,20,314,6,299,-8,285,-22,271,-37,257,-51,243,-65r-3,-3l224,-83,208,-95r-15,-10l183,-111r-19,-7l146,-122r-8,-1l118,-121r-19,7l83,-107,67,-95,51,-80r-9,9l35,-62r-7,10l22,-41r-6,10l12,-21,8,-11,5,-1,3,8,1,17,,24r1,5l1,34r1,4l7,45r4,4l16,54r3,3l25,62r6,4l35,68r6,l46,64r1,-5l48,52r2,-7l51,37,54,27r2,-9l60,7,65,-4r5,-11l78,-25,88,-35r9,-10l107,-52r9,-3l125,-59r10,-1l144,-59r10,2l163,-54r10,7l183,-41r10,8l204,-22r7,7l218,-8r7,8l227,71r7,-7l248,50,262,36r2,2l278,52r14,14l306,80r14,14l323,117r1,20l322,154r-1,5l314,178r-12,16l295,201r-18,9l258,212r-9,-1l231,203,213,189r-8,-8l199,172r-4,-9l191,154r-1,-9l190,135r1,-10l195,114r6,-10l209,16,195,30,175,51,163,67,153,83r-7,15l139,117r-4,18l134,147r2,20l141,186r7,15l159,218r15,16l182,242r16,12l215,264r23,8l257,274r2,l278,272r20,-6l319,254r16,-14l346,228r10,-18l363,191r4,-22l367,149r-2,-21l375,138r9,9l393,156r5,4l403,160r6,-3l416,152r4,-5l424,143r5,-7l432,131r,-5l428,121r-1,-2l413,105,398,91xe" fillcolor="white [3212]" stroked="f">
                                <v:path arrowok="t" o:connecttype="custom" o:connectlocs="370,644;328,602;285,560;243,517;208,487;164,464;118,461;67,487;35,520;16,551;5,581;0,606;2,620;16,636;31,648;46,646;50,627;56,600;70,567;97,537;125,523;154,525;183,541;211,567;227,653;262,618;292,648;320,676;322,736;302,776;258,794;213,771;195,745;190,717;201,686;175,633;146,680;134,729;148,783;182,824;238,854;278,854;335,822;363,773;365,710;393,738;409,739;424,725;432,708;413,687" o:connectangles="0,0,0,0,0,0,0,0,0,0,0,0,0,0,0,0,0,0,0,0,0,0,0,0,0,0,0,0,0,0,0,0,0,0,0,0,0,0,0,0,0,0,0,0,0,0,0,0,0,0"/>
                              </v:shape>
                              <v:group id="Group 507" o:spid="_x0000_s1045" style="position:absolute;left:7414;top:219;width:323;height:412" coordorigin="7414,219" coordsize="323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              <v:shape id="Freeform 509" o:spid="_x0000_s1046" style="position:absolute;left:7414;top:219;width:323;height:412;visibility:visible;mso-wrap-style:square;v-text-anchor:top" coordsize="323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disUA&#10;AADcAAAADwAAAGRycy9kb3ducmV2LnhtbESP3YrCMBSE7xd8h3AE79ZUrVKrUUSRFdm98OcBDs2x&#10;LTYnpYla9+mNsLCXw8x8w8yXranEnRpXWlYw6EcgiDOrS84VnE/bzwSE88gaK8uk4EkOlovOxxxT&#10;bR98oPvR5yJA2KWooPC+TqV0WUEGXd/WxMG72MagD7LJpW7wEeCmksMomkiDJYeFAmtaF5Rdjzej&#10;oIyjqdxvvn7i616OtY0H59/vrVK9bruagfDU+v/wX3unFcTJCN5nwhG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F2KxQAAANwAAAAPAAAAAAAAAAAAAAAAAJgCAABkcnMv&#10;ZG93bnJldi54bWxQSwUGAAAAAAQABAD1AAAAigMAAAAA&#10;" path="m3,133r7,6l24,153r14,14l52,182r14,14l80,210r15,14l109,238r14,14l137,266r14,15l165,295r14,14l194,323r14,14l222,351r14,14l250,379r14,15l278,408r4,3l287,411r5,-1l298,406r6,-5l308,397r5,-4l315,389r5,-6l322,378r,-6l320,367,308,355,294,341,280,327,266,313,252,299,238,285,223,271,209,256,195,242,181,228,167,214,153,200,139,186r-3,-7l131,159r-5,-17l123,129r-1,-11l121,109r,-9l122,93r2,-7l126,80r3,-5l133,71r3,-3l144,63r7,-5l158,56r6,-3l169,51r3,-4l171,42r-3,-5l163,31r-6,-6l152,20r-4,-5l141,9,134,3,130,r-5,l120,r-6,3l106,7r-7,4l93,16r-5,5l83,25r-4,6l76,37r-3,6l70,51r,9l69,69r,10l71,91r1,5l75,115r6,21l69,124,55,110,40,96,39,94,34,92r-5,l25,94r-6,4l13,105r-7,7l2,117,,122r,6l3,133xe" fillcolor="white [3212]" stroked="f">
                                  <v:path arrowok="t" o:connecttype="custom" o:connectlocs="10,358;38,386;66,415;95,443;123,471;151,500;179,528;208,556;236,584;264,613;282,630;292,629;304,620;313,612;320,602;322,591;308,574;280,546;252,518;223,490;195,461;167,433;139,405;131,378;123,348;121,328;122,312;126,299;133,290;144,282;158,275;169,270;171,261;163,250;152,239;141,228;130,219;120,219;106,226;93,235;83,244;76,256;70,270;69,288;71,310;75,334;69,343;40,315;34,311;25,313;13,324;2,336;0,347" o:connectangles="0,0,0,0,0,0,0,0,0,0,0,0,0,0,0,0,0,0,0,0,0,0,0,0,0,0,0,0,0,0,0,0,0,0,0,0,0,0,0,0,0,0,0,0,0,0,0,0,0,0,0,0,0"/>
                                </v:shape>
                                <v:shape id="Picture 508" o:spid="_x0000_s1047" type="#_x0000_t75" style="position:absolute;left:3981;top:73;width:6383;height:2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ritPEAAAA3AAAAA8AAABkcnMvZG93bnJldi54bWxEj0FrwkAUhO9C/8PyCr3pJhJqiNlIK0gt&#10;YiG23h/Z1yQ0+zZkVxP/vVso9DjMzDdMvplMJ640uNaygngRgSCurG65VvD1uZunIJxH1thZJgU3&#10;crApHmY5ZtqOXNL15GsRIOwyVNB432dSuqohg25he+LgfdvBoA9yqKUecAxw08llFD1Lgy2HhQZ7&#10;2jZU/ZwuRsHhjeLV+GqT7ZmX5bv5qOgYp0o9PU4vaxCeJv8f/mvvtYIkTeD3TDgCsr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ritPEAAAA3AAAAA8AAAAAAAAAAAAAAAAA&#10;nwIAAGRycy9kb3ducmV2LnhtbFBLBQYAAAAABAAEAPcAAACQAwAAAAA=&#10;" filled="t" fillcolor="white [3212]">
                                  <v:imagedata r:id="rId16" o:title="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F767AE"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R</w:t>
      </w:r>
      <w:r w:rsidR="00F767AE"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su</w:t>
      </w:r>
      <w:r w:rsidR="00F767AE"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l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t</w:t>
      </w:r>
    </w:p>
    <w:p w:rsidR="00E412F5" w:rsidRDefault="00E412F5">
      <w:pPr>
        <w:spacing w:before="2" w:line="140" w:lineRule="exact"/>
        <w:rPr>
          <w:sz w:val="14"/>
          <w:szCs w:val="14"/>
        </w:rPr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spacing w:before="7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on</w:t>
      </w:r>
      <w:r>
        <w:rPr>
          <w:rFonts w:ascii="Calibri" w:eastAsia="Calibri" w:hAnsi="Calibri" w:cs="Calibri"/>
          <w:b/>
          <w:color w:val="FF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of</w:t>
      </w:r>
      <w:r>
        <w:rPr>
          <w:rFonts w:ascii="Calibri" w:eastAsia="Calibri" w:hAnsi="Calibri" w:cs="Calibri"/>
          <w:b/>
          <w:color w:val="FF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Colu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m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ns</w:t>
      </w:r>
      <w:r>
        <w:rPr>
          <w:rFonts w:ascii="Calibri" w:eastAsia="Calibri" w:hAnsi="Calibri" w:cs="Calibri"/>
          <w:b/>
          <w:color w:val="FF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(A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tr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b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</w:rPr>
        <w:t>u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te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s)</w:t>
      </w:r>
    </w:p>
    <w:p w:rsidR="00E412F5" w:rsidRDefault="00F767AE">
      <w:pPr>
        <w:spacing w:before="48"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z w:val="26"/>
          <w:szCs w:val="26"/>
        </w:rPr>
        <w:t>he</w:t>
      </w:r>
      <w:r>
        <w:rPr>
          <w:rFonts w:ascii="Calibri" w:eastAsia="Calibri" w:hAnsi="Calibri" w:cs="Calibri"/>
          <w:b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su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s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w</w:t>
      </w:r>
      <w:r>
        <w:rPr>
          <w:rFonts w:ascii="Calibri" w:eastAsia="Calibri" w:hAnsi="Calibri" w:cs="Calibri"/>
          <w:b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re</w:t>
      </w:r>
      <w:r>
        <w:rPr>
          <w:rFonts w:ascii="Calibri" w:eastAsia="Calibri" w:hAnsi="Calibri" w:cs="Calibri"/>
          <w:b/>
          <w:spacing w:val="3"/>
          <w:sz w:val="26"/>
          <w:szCs w:val="26"/>
        </w:rPr>
        <w:t>l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at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on</w:t>
      </w:r>
      <w:r>
        <w:rPr>
          <w:rFonts w:ascii="Calibri" w:eastAsia="Calibri" w:hAnsi="Calibri" w:cs="Calibri"/>
          <w:b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h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sz w:val="26"/>
          <w:szCs w:val="26"/>
        </w:rPr>
        <w:t>v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b/>
          <w:sz w:val="26"/>
          <w:szCs w:val="26"/>
        </w:rPr>
        <w:t>g</w:t>
      </w:r>
      <w:r>
        <w:rPr>
          <w:rFonts w:ascii="Calibri" w:eastAsia="Calibri" w:hAnsi="Calibri" w:cs="Calibri"/>
          <w:b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on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sz w:val="26"/>
          <w:szCs w:val="26"/>
        </w:rPr>
        <w:t>y</w:t>
      </w:r>
      <w:r>
        <w:rPr>
          <w:rFonts w:ascii="Calibri" w:eastAsia="Calibri" w:hAnsi="Calibri" w:cs="Calibri"/>
          <w:b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sz w:val="26"/>
          <w:szCs w:val="26"/>
        </w:rPr>
        <w:t>ho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sz w:val="26"/>
          <w:szCs w:val="26"/>
        </w:rPr>
        <w:t>e</w:t>
      </w:r>
      <w:r>
        <w:rPr>
          <w:rFonts w:ascii="Calibri" w:eastAsia="Calibri" w:hAnsi="Calibri" w:cs="Calibri"/>
          <w:b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d</w:t>
      </w:r>
      <w:r>
        <w:rPr>
          <w:rFonts w:ascii="Calibri" w:eastAsia="Calibri" w:hAnsi="Calibri" w:cs="Calibri"/>
          <w:b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at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tr</w:t>
      </w:r>
      <w:r>
        <w:rPr>
          <w:rFonts w:ascii="Calibri" w:eastAsia="Calibri" w:hAnsi="Calibri" w:cs="Calibri"/>
          <w:b/>
          <w:sz w:val="26"/>
          <w:szCs w:val="26"/>
        </w:rPr>
        <w:t>i</w:t>
      </w:r>
    </w:p>
    <w:p w:rsidR="00E412F5" w:rsidRDefault="00E412F5">
      <w:pPr>
        <w:spacing w:before="3" w:line="120" w:lineRule="exact"/>
        <w:rPr>
          <w:sz w:val="13"/>
          <w:szCs w:val="13"/>
        </w:rPr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36565B">
      <w:pPr>
        <w:spacing w:line="360" w:lineRule="exact"/>
        <w:ind w:left="807"/>
        <w:rPr>
          <w:rFonts w:ascii="Calibri" w:eastAsia="Calibri" w:hAnsi="Calibri" w:cs="Calibri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819" behindDoc="1" locked="0" layoutInCell="1" allowOverlap="1">
                <wp:simplePos x="0" y="0"/>
                <wp:positionH relativeFrom="page">
                  <wp:posOffset>1571625</wp:posOffset>
                </wp:positionH>
                <wp:positionV relativeFrom="paragraph">
                  <wp:posOffset>212090</wp:posOffset>
                </wp:positionV>
                <wp:extent cx="2153285" cy="15240"/>
                <wp:effectExtent l="0" t="2540" r="8890" b="1270"/>
                <wp:wrapNone/>
                <wp:docPr id="456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3285" cy="15240"/>
                          <a:chOff x="2475" y="334"/>
                          <a:chExt cx="3391" cy="24"/>
                        </a:xfrm>
                      </wpg:grpSpPr>
                      <wpg:grpSp>
                        <wpg:cNvPr id="457" name="Group 493"/>
                        <wpg:cNvGrpSpPr>
                          <a:grpSpLocks/>
                        </wpg:cNvGrpSpPr>
                        <wpg:grpSpPr bwMode="auto">
                          <a:xfrm>
                            <a:off x="2487" y="346"/>
                            <a:ext cx="1940" cy="0"/>
                            <a:chOff x="2487" y="346"/>
                            <a:chExt cx="1940" cy="0"/>
                          </a:xfrm>
                        </wpg:grpSpPr>
                        <wps:wsp>
                          <wps:cNvPr id="458" name="Freeform 498"/>
                          <wps:cNvSpPr>
                            <a:spLocks/>
                          </wps:cNvSpPr>
                          <wps:spPr bwMode="auto">
                            <a:xfrm>
                              <a:off x="2487" y="346"/>
                              <a:ext cx="1940" cy="0"/>
                            </a:xfrm>
                            <a:custGeom>
                              <a:avLst/>
                              <a:gdLst>
                                <a:gd name="T0" fmla="+- 0 2487 2487"/>
                                <a:gd name="T1" fmla="*/ T0 w 1940"/>
                                <a:gd name="T2" fmla="+- 0 4426 2487"/>
                                <a:gd name="T3" fmla="*/ T2 w 19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0">
                                  <a:moveTo>
                                    <a:pt x="0" y="0"/>
                                  </a:moveTo>
                                  <a:lnTo>
                                    <a:pt x="1939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59" name="Group 494"/>
                          <wpg:cNvGrpSpPr>
                            <a:grpSpLocks/>
                          </wpg:cNvGrpSpPr>
                          <wpg:grpSpPr bwMode="auto">
                            <a:xfrm>
                              <a:off x="4427" y="346"/>
                              <a:ext cx="1330" cy="0"/>
                              <a:chOff x="4427" y="346"/>
                              <a:chExt cx="1330" cy="0"/>
                            </a:xfrm>
                          </wpg:grpSpPr>
                          <wps:wsp>
                            <wps:cNvPr id="460" name="Freeform 497"/>
                            <wps:cNvSpPr>
                              <a:spLocks/>
                            </wps:cNvSpPr>
                            <wps:spPr bwMode="auto">
                              <a:xfrm>
                                <a:off x="4427" y="346"/>
                                <a:ext cx="1330" cy="0"/>
                              </a:xfrm>
                              <a:custGeom>
                                <a:avLst/>
                                <a:gdLst>
                                  <a:gd name="T0" fmla="+- 0 4427 4427"/>
                                  <a:gd name="T1" fmla="*/ T0 w 1330"/>
                                  <a:gd name="T2" fmla="+- 0 5756 4427"/>
                                  <a:gd name="T3" fmla="*/ T2 w 133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330">
                                    <a:moveTo>
                                      <a:pt x="0" y="0"/>
                                    </a:moveTo>
                                    <a:lnTo>
                                      <a:pt x="1329" y="0"/>
                                    </a:lnTo>
                                  </a:path>
                                </a:pathLst>
                              </a:custGeom>
                              <a:noFill/>
                              <a:ln w="14986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61" name="Group 4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756" y="346"/>
                                <a:ext cx="98" cy="0"/>
                                <a:chOff x="5756" y="346"/>
                                <a:chExt cx="98" cy="0"/>
                              </a:xfrm>
                            </wpg:grpSpPr>
                            <wps:wsp>
                              <wps:cNvPr id="462" name="Freeform 4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346"/>
                                  <a:ext cx="98" cy="0"/>
                                </a:xfrm>
                                <a:custGeom>
                                  <a:avLst/>
                                  <a:gdLst>
                                    <a:gd name="T0" fmla="+- 0 5756 5756"/>
                                    <a:gd name="T1" fmla="*/ T0 w 98"/>
                                    <a:gd name="T2" fmla="+- 0 5855 5756"/>
                                    <a:gd name="T3" fmla="*/ T2 w 98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8">
                                      <a:moveTo>
                                        <a:pt x="0" y="0"/>
                                      </a:moveTo>
                                      <a:lnTo>
                                        <a:pt x="9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498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2" o:spid="_x0000_s1026" style="position:absolute;left:0;text-align:left;margin-left:123.75pt;margin-top:16.7pt;width:169.55pt;height:1.2pt;z-index:-1661;mso-position-horizontal-relative:page" coordorigin="2475,334" coordsize="3391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">
                <v:group id="Group 493" o:spid="_x0000_s1027" style="position:absolute;left:2487;top:346;width:1940;height:0" coordorigin="2487,346" coordsize="194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498" o:spid="_x0000_s1028" style="position:absolute;left:2487;top:346;width:1940;height:0;visibility:visible;mso-wrap-style:square;v-text-anchor:top" coordsize="19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ZDdsEA&#10;AADcAAAADwAAAGRycy9kb3ducmV2LnhtbERPXWvCMBR9F/wP4Qq+aTrRMTpjKRtCQRCqwl7vmru2&#10;W3JTkqjdv18ehD0ezve2GK0RN/Khd6zgaZmBIG6c7rlVcDnvFy8gQkTWaByTgl8KUOymky3m2t25&#10;ptsptiKFcMhRQRfjkEsZmo4shqUbiBP35bzFmKBvpfZ4T+HWyFWWPUuLPaeGDgd666j5OV2tAqr9&#10;OlbmaOrvalN+HAa/f//0Ss1nY/kKItIY/8UPd6UVrDdpbTqTj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mQ3bBAAAA3AAAAA8AAAAAAAAAAAAAAAAAmAIAAGRycy9kb3du&#10;cmV2LnhtbFBLBQYAAAAABAAEAPUAAACGAwAAAAA=&#10;" path="m,l1939,e" filled="f" strokeweight="1.18pt">
                    <v:path arrowok="t" o:connecttype="custom" o:connectlocs="0,0;1939,0" o:connectangles="0,0"/>
                  </v:shape>
                  <v:group id="Group 494" o:spid="_x0000_s1029" style="position:absolute;left:4427;top:346;width:1330;height:0" coordorigin="4427,346" coordsize="133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  <v:shape id="Freeform 497" o:spid="_x0000_s1030" style="position:absolute;left:4427;top:346;width:1330;height:0;visibility:visible;mso-wrap-style:square;v-text-anchor:top" coordsize="13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3qJ8UA&#10;AADcAAAADwAAAGRycy9kb3ducmV2LnhtbESPwWrCQBCG7wXfYRnBm26srS2pq4hgEQoVU6HXITtm&#10;Q7OzaXbVtE/fOQg9Dv/838y3WPW+URfqYh3YwHSSgSIug625MnD82I6fQcWEbLEJTAZ+KMJqObhb&#10;YG7DlQ90KVKlBMIxRwMupTbXOpaOPMZJaIklO4XOY5Kxq7Tt8Cpw3+j7LJtrjzXLBYctbRyVX8XZ&#10;C+XVvdmn37Pe4edpHx9n38XxHY0ZDfv1C6hEffpfvrV31sDDXN4XGREB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eonxQAAANwAAAAPAAAAAAAAAAAAAAAAAJgCAABkcnMv&#10;ZG93bnJldi54bWxQSwUGAAAAAAQABAD1AAAAigMAAAAA&#10;" path="m,l1329,e" filled="f" strokecolor="red" strokeweight="1.18pt">
                      <v:path arrowok="t" o:connecttype="custom" o:connectlocs="0,0;1329,0" o:connectangles="0,0"/>
                    </v:shape>
                    <v:group id="Group 495" o:spid="_x0000_s1031" style="position:absolute;left:5756;top:346;width:98;height:0" coordorigin="5756,346" coordsize="9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    <v:shape id="Freeform 496" o:spid="_x0000_s1032" style="position:absolute;left:5756;top:346;width:98;height:0;visibility:visible;mso-wrap-style:square;v-text-anchor:top" coordsize="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tgtcIA&#10;AADcAAAADwAAAGRycy9kb3ducmV2LnhtbESPQYvCMBSE78L+h/CEvWmqLCrVKCIKnhaspedn82yK&#10;zUu3yWr3328EweMwM98wq01vG3GnzteOFUzGCQji0umaKwX5+TBagPABWWPjmBT8kYfN+mOwwlS7&#10;B5/onoVKRAj7FBWYENpUSl8asujHriWO3tV1FkOUXSV1h48It42cJslMWqw5LhhsaWeovGW/VsF3&#10;ovNLkVX55Wj25vBTXG/zXir1Oey3SxCB+vAOv9pHreBrNoXn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K2C1wgAAANwAAAAPAAAAAAAAAAAAAAAAAJgCAABkcnMvZG93&#10;bnJldi54bWxQSwUGAAAAAAQABAD1AAAAhwMAAAAA&#10;" path="m,l99,e" filled="f" strokeweight="1.18pt">
                        <v:path arrowok="t" o:connecttype="custom" o:connectlocs="0,0;99,0" o:connectangles="0,0"/>
                      </v:shape>
                    </v:group>
                  </v:group>
                </v:group>
                <w10:wrap anchorx="page"/>
              </v:group>
            </w:pict>
          </mc:Fallback>
        </mc:AlternateContent>
      </w:r>
      <w:r w:rsidR="00F767AE">
        <w:rPr>
          <w:rFonts w:ascii="Calibri" w:eastAsia="Calibri" w:hAnsi="Calibri" w:cs="Calibri"/>
          <w:sz w:val="32"/>
          <w:szCs w:val="32"/>
        </w:rPr>
        <w:t>Select</w:t>
      </w:r>
      <w:r w:rsidR="00F767AE"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 w:rsidR="00F767AE">
        <w:rPr>
          <w:rFonts w:ascii="Calibri" w:eastAsia="Calibri" w:hAnsi="Calibri" w:cs="Calibri"/>
          <w:sz w:val="32"/>
          <w:szCs w:val="32"/>
        </w:rPr>
        <w:t>A</w:t>
      </w:r>
      <w:r w:rsidR="00F767AE">
        <w:rPr>
          <w:rFonts w:ascii="Calibri" w:eastAsia="Calibri" w:hAnsi="Calibri" w:cs="Calibri"/>
          <w:spacing w:val="-2"/>
          <w:sz w:val="32"/>
          <w:szCs w:val="32"/>
        </w:rPr>
        <w:t xml:space="preserve"> </w:t>
      </w:r>
      <w:r w:rsidR="00F767AE">
        <w:rPr>
          <w:rFonts w:ascii="Calibri" w:eastAsia="Calibri" w:hAnsi="Calibri" w:cs="Calibri"/>
          <w:sz w:val="32"/>
          <w:szCs w:val="32"/>
        </w:rPr>
        <w:t>a</w:t>
      </w:r>
      <w:r w:rsidR="00F767AE">
        <w:rPr>
          <w:rFonts w:ascii="Calibri" w:eastAsia="Calibri" w:hAnsi="Calibri" w:cs="Calibri"/>
          <w:spacing w:val="1"/>
          <w:sz w:val="32"/>
          <w:szCs w:val="32"/>
        </w:rPr>
        <w:t>n</w:t>
      </w:r>
      <w:r w:rsidR="00F767AE">
        <w:rPr>
          <w:rFonts w:ascii="Calibri" w:eastAsia="Calibri" w:hAnsi="Calibri" w:cs="Calibri"/>
          <w:sz w:val="32"/>
          <w:szCs w:val="32"/>
        </w:rPr>
        <w:t>d</w:t>
      </w:r>
      <w:r w:rsidR="00F767AE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="00F767AE">
        <w:rPr>
          <w:rFonts w:ascii="Calibri" w:eastAsia="Calibri" w:hAnsi="Calibri" w:cs="Calibri"/>
          <w:spacing w:val="3"/>
          <w:sz w:val="32"/>
          <w:szCs w:val="32"/>
        </w:rPr>
        <w:t>C</w:t>
      </w:r>
      <w:r w:rsidR="00F767AE">
        <w:rPr>
          <w:rFonts w:ascii="Calibri" w:eastAsia="Calibri" w:hAnsi="Calibri" w:cs="Calibri"/>
          <w:spacing w:val="1"/>
          <w:sz w:val="32"/>
          <w:szCs w:val="32"/>
        </w:rPr>
        <w:t>(</w:t>
      </w:r>
      <w:r w:rsidR="00F767AE">
        <w:rPr>
          <w:rFonts w:ascii="Calibri" w:eastAsia="Calibri" w:hAnsi="Calibri" w:cs="Calibri"/>
          <w:color w:val="FF0000"/>
          <w:sz w:val="32"/>
          <w:szCs w:val="32"/>
        </w:rPr>
        <w:t>P</w:t>
      </w:r>
      <w:r w:rsidR="00F767AE">
        <w:rPr>
          <w:rFonts w:ascii="Calibri" w:eastAsia="Calibri" w:hAnsi="Calibri" w:cs="Calibri"/>
          <w:color w:val="FF0000"/>
          <w:spacing w:val="-5"/>
          <w:sz w:val="32"/>
          <w:szCs w:val="32"/>
        </w:rPr>
        <w:t>r</w:t>
      </w:r>
      <w:r w:rsidR="00F767AE">
        <w:rPr>
          <w:rFonts w:ascii="Calibri" w:eastAsia="Calibri" w:hAnsi="Calibri" w:cs="Calibri"/>
          <w:color w:val="FF0000"/>
          <w:spacing w:val="2"/>
          <w:sz w:val="32"/>
          <w:szCs w:val="32"/>
        </w:rPr>
        <w:t>o</w:t>
      </w:r>
      <w:r w:rsidR="00F767AE">
        <w:rPr>
          <w:rFonts w:ascii="Calibri" w:eastAsia="Calibri" w:hAnsi="Calibri" w:cs="Calibri"/>
          <w:color w:val="FF0000"/>
          <w:sz w:val="32"/>
          <w:szCs w:val="32"/>
        </w:rPr>
        <w:t>ject</w:t>
      </w:r>
      <w:r w:rsidR="00F767AE">
        <w:rPr>
          <w:rFonts w:ascii="Calibri" w:eastAsia="Calibri" w:hAnsi="Calibri" w:cs="Calibri"/>
          <w:color w:val="FF0000"/>
          <w:spacing w:val="1"/>
          <w:sz w:val="32"/>
          <w:szCs w:val="32"/>
        </w:rPr>
        <w:t>i</w:t>
      </w:r>
      <w:r w:rsidR="00F767AE">
        <w:rPr>
          <w:rFonts w:ascii="Calibri" w:eastAsia="Calibri" w:hAnsi="Calibri" w:cs="Calibri"/>
          <w:color w:val="FF0000"/>
          <w:sz w:val="32"/>
          <w:szCs w:val="32"/>
        </w:rPr>
        <w:t>o</w:t>
      </w:r>
      <w:r w:rsidR="00F767AE">
        <w:rPr>
          <w:rFonts w:ascii="Calibri" w:eastAsia="Calibri" w:hAnsi="Calibri" w:cs="Calibri"/>
          <w:color w:val="FF0000"/>
          <w:spacing w:val="1"/>
          <w:sz w:val="32"/>
          <w:szCs w:val="32"/>
        </w:rPr>
        <w:t>n</w:t>
      </w:r>
      <w:r w:rsidR="00F767AE">
        <w:rPr>
          <w:rFonts w:ascii="Calibri" w:eastAsia="Calibri" w:hAnsi="Calibri" w:cs="Calibri"/>
          <w:color w:val="000000"/>
          <w:sz w:val="32"/>
          <w:szCs w:val="32"/>
        </w:rPr>
        <w:t>)</w:t>
      </w:r>
    </w:p>
    <w:p w:rsidR="00E412F5" w:rsidRDefault="00E412F5">
      <w:pPr>
        <w:spacing w:line="200" w:lineRule="exact"/>
      </w:pPr>
    </w:p>
    <w:p w:rsidR="00E412F5" w:rsidRDefault="00E412F5">
      <w:pPr>
        <w:spacing w:before="16" w:line="200" w:lineRule="exact"/>
        <w:sectPr w:rsidR="00E412F5">
          <w:pgSz w:w="11920" w:h="16840"/>
          <w:pgMar w:top="260" w:right="1160" w:bottom="0" w:left="1680" w:header="65" w:footer="63" w:gutter="0"/>
          <w:cols w:space="720"/>
        </w:sectPr>
      </w:pPr>
    </w:p>
    <w:p w:rsidR="00E412F5" w:rsidRDefault="00E412F5">
      <w:pPr>
        <w:spacing w:before="15" w:line="260" w:lineRule="exact"/>
        <w:rPr>
          <w:sz w:val="26"/>
          <w:szCs w:val="26"/>
        </w:rPr>
      </w:pPr>
    </w:p>
    <w:p w:rsidR="00E412F5" w:rsidRDefault="0036565B">
      <w:pPr>
        <w:spacing w:line="240" w:lineRule="exact"/>
        <w:jc w:val="right"/>
        <w:rPr>
          <w:rFonts w:ascii="Arial" w:eastAsia="Arial" w:hAnsi="Arial" w:cs="Arial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821" behindDoc="1" locked="0" layoutInCell="1" allowOverlap="1">
                <wp:simplePos x="0" y="0"/>
                <wp:positionH relativeFrom="page">
                  <wp:posOffset>2036445</wp:posOffset>
                </wp:positionH>
                <wp:positionV relativeFrom="paragraph">
                  <wp:posOffset>-136525</wp:posOffset>
                </wp:positionV>
                <wp:extent cx="165100" cy="228600"/>
                <wp:effectExtent l="0" t="0" r="0" b="3175"/>
                <wp:wrapNone/>
                <wp:docPr id="455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5B7" w:rsidRDefault="00A575B7">
                            <w:pPr>
                              <w:spacing w:line="360" w:lineRule="exact"/>
                              <w:ind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1" o:spid="_x0000_s1026" type="#_x0000_t202" style="position:absolute;left:0;text-align:left;margin-left:160.35pt;margin-top:-10.75pt;width:13pt;height:18pt;z-index:-16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" filled="f" stroked="f">
                <v:textbox inset="0,0,0,0">
                  <w:txbxContent>
                    <w:p w:rsidR="00A575B7" w:rsidRDefault="00A575B7">
                      <w:pPr>
                        <w:spacing w:line="360" w:lineRule="exact"/>
                        <w:ind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36"/>
                          <w:szCs w:val="36"/>
                        </w:rPr>
                        <w:t>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767AE">
        <w:rPr>
          <w:rFonts w:ascii="Arial" w:eastAsia="Arial" w:hAnsi="Arial" w:cs="Arial"/>
          <w:b/>
          <w:color w:val="FF0000"/>
          <w:spacing w:val="-6"/>
          <w:position w:val="-1"/>
          <w:sz w:val="23"/>
          <w:szCs w:val="23"/>
        </w:rPr>
        <w:t>A</w:t>
      </w:r>
      <w:r w:rsidR="00F767AE">
        <w:rPr>
          <w:rFonts w:ascii="Arial" w:eastAsia="Arial" w:hAnsi="Arial" w:cs="Arial"/>
          <w:b/>
          <w:color w:val="FF0000"/>
          <w:position w:val="-1"/>
          <w:sz w:val="23"/>
          <w:szCs w:val="23"/>
        </w:rPr>
        <w:t>,</w:t>
      </w:r>
      <w:r w:rsidR="00F767AE">
        <w:rPr>
          <w:rFonts w:ascii="Arial" w:eastAsia="Arial" w:hAnsi="Arial" w:cs="Arial"/>
          <w:b/>
          <w:color w:val="FF0000"/>
          <w:spacing w:val="1"/>
          <w:position w:val="-1"/>
          <w:sz w:val="23"/>
          <w:szCs w:val="23"/>
        </w:rPr>
        <w:t xml:space="preserve"> </w:t>
      </w:r>
      <w:r w:rsidR="00F767AE">
        <w:rPr>
          <w:rFonts w:ascii="Arial" w:eastAsia="Arial" w:hAnsi="Arial" w:cs="Arial"/>
          <w:b/>
          <w:color w:val="FF0000"/>
          <w:position w:val="-1"/>
          <w:sz w:val="23"/>
          <w:szCs w:val="23"/>
        </w:rPr>
        <w:t>C</w:t>
      </w:r>
    </w:p>
    <w:p w:rsidR="00E412F5" w:rsidRDefault="00F767AE">
      <w:pPr>
        <w:spacing w:before="14"/>
        <w:rPr>
          <w:rFonts w:ascii="Arial" w:eastAsia="Arial" w:hAnsi="Arial" w:cs="Arial"/>
          <w:sz w:val="36"/>
          <w:szCs w:val="36"/>
        </w:rPr>
        <w:sectPr w:rsidR="00E412F5">
          <w:type w:val="continuous"/>
          <w:pgSz w:w="11920" w:h="16840"/>
          <w:pgMar w:top="260" w:right="1160" w:bottom="0" w:left="1680" w:header="720" w:footer="720" w:gutter="0"/>
          <w:cols w:num="2" w:space="720" w:equalWidth="0">
            <w:col w:w="2346" w:space="101"/>
            <w:col w:w="6633"/>
          </w:cols>
        </w:sectPr>
      </w:pPr>
      <w:r>
        <w:br w:type="column"/>
      </w:r>
      <w:r>
        <w:rPr>
          <w:rFonts w:ascii="Arial" w:eastAsia="Arial" w:hAnsi="Arial" w:cs="Arial"/>
          <w:b/>
          <w:color w:val="FF0000"/>
          <w:sz w:val="36"/>
          <w:szCs w:val="36"/>
        </w:rPr>
        <w:t>(r)</w:t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before="3" w:line="240" w:lineRule="exact"/>
        <w:rPr>
          <w:sz w:val="24"/>
          <w:szCs w:val="24"/>
        </w:rPr>
        <w:sectPr w:rsidR="00E412F5">
          <w:type w:val="continuous"/>
          <w:pgSz w:w="11920" w:h="16840"/>
          <w:pgMar w:top="260" w:right="1160" w:bottom="0" w:left="1680" w:header="720" w:footer="720" w:gutter="0"/>
          <w:cols w:space="720"/>
        </w:sectPr>
      </w:pPr>
    </w:p>
    <w:p w:rsidR="00E412F5" w:rsidRDefault="00F767AE">
      <w:pPr>
        <w:spacing w:before="7"/>
        <w:ind w:left="120" w:right="-59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x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mp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l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e</w:t>
      </w:r>
    </w:p>
    <w:p w:rsidR="00E412F5" w:rsidRDefault="00F767AE">
      <w:pPr>
        <w:spacing w:line="200" w:lineRule="exact"/>
      </w:pPr>
      <w:r>
        <w:br w:type="column"/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before="3" w:line="220" w:lineRule="exact"/>
        <w:rPr>
          <w:sz w:val="22"/>
          <w:szCs w:val="22"/>
        </w:rPr>
      </w:pPr>
    </w:p>
    <w:p w:rsidR="00E412F5" w:rsidRDefault="0036565B">
      <w:pPr>
        <w:ind w:left="293" w:right="-53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822" behindDoc="1" locked="0" layoutInCell="1" allowOverlap="1">
                <wp:simplePos x="0" y="0"/>
                <wp:positionH relativeFrom="page">
                  <wp:posOffset>2057400</wp:posOffset>
                </wp:positionH>
                <wp:positionV relativeFrom="paragraph">
                  <wp:posOffset>-118110</wp:posOffset>
                </wp:positionV>
                <wp:extent cx="136525" cy="216535"/>
                <wp:effectExtent l="0" t="0" r="0" b="0"/>
                <wp:wrapNone/>
                <wp:docPr id="454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5B7" w:rsidRDefault="00A575B7">
                            <w:pPr>
                              <w:spacing w:line="340" w:lineRule="exact"/>
                              <w:ind w:right="-71"/>
                              <w:rPr>
                                <w:rFonts w:ascii="Calibri" w:eastAsia="Calibri" w:hAnsi="Calibri" w:cs="Calibri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position w:val="2"/>
                                <w:sz w:val="34"/>
                                <w:szCs w:val="34"/>
                              </w:rPr>
                              <w:t>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027" type="#_x0000_t202" style="position:absolute;left:0;text-align:left;margin-left:162pt;margin-top:-9.3pt;width:10.75pt;height:17.05pt;z-index:-16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qmwsgIAALM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" filled="f" stroked="f">
                <v:textbox inset="0,0,0,0">
                  <w:txbxContent>
                    <w:p w:rsidR="00A575B7" w:rsidRDefault="00A575B7">
                      <w:pPr>
                        <w:spacing w:line="340" w:lineRule="exact"/>
                        <w:ind w:right="-71"/>
                        <w:rPr>
                          <w:rFonts w:ascii="Calibri" w:eastAsia="Calibri" w:hAnsi="Calibri" w:cs="Calibri"/>
                          <w:sz w:val="34"/>
                          <w:szCs w:val="34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0000"/>
                          <w:position w:val="2"/>
                          <w:sz w:val="34"/>
                          <w:szCs w:val="34"/>
                        </w:rPr>
                        <w:t>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767AE">
        <w:rPr>
          <w:rFonts w:ascii="Calibri" w:eastAsia="Calibri" w:hAnsi="Calibri" w:cs="Calibri"/>
          <w:b/>
          <w:color w:val="FF0000"/>
          <w:spacing w:val="1"/>
          <w:sz w:val="22"/>
          <w:szCs w:val="22"/>
        </w:rPr>
        <w:t>I</w:t>
      </w:r>
      <w:r w:rsidR="00F767AE">
        <w:rPr>
          <w:rFonts w:ascii="Calibri" w:eastAsia="Calibri" w:hAnsi="Calibri" w:cs="Calibri"/>
          <w:b/>
          <w:color w:val="FF0000"/>
          <w:spacing w:val="-7"/>
          <w:sz w:val="22"/>
          <w:szCs w:val="22"/>
        </w:rPr>
        <w:t>D</w:t>
      </w:r>
      <w:r w:rsidR="00F767AE">
        <w:rPr>
          <w:rFonts w:ascii="Calibri" w:eastAsia="Calibri" w:hAnsi="Calibri" w:cs="Calibri"/>
          <w:b/>
          <w:color w:val="FF0000"/>
          <w:sz w:val="22"/>
          <w:szCs w:val="22"/>
        </w:rPr>
        <w:t>,</w:t>
      </w:r>
      <w:r w:rsidR="00F767AE">
        <w:rPr>
          <w:rFonts w:ascii="Calibri" w:eastAsia="Calibri" w:hAnsi="Calibri" w:cs="Calibri"/>
          <w:b/>
          <w:color w:val="FF0000"/>
          <w:spacing w:val="1"/>
          <w:sz w:val="22"/>
          <w:szCs w:val="22"/>
        </w:rPr>
        <w:t xml:space="preserve"> </w:t>
      </w:r>
      <w:r w:rsidR="00F767AE">
        <w:rPr>
          <w:rFonts w:ascii="Calibri" w:eastAsia="Calibri" w:hAnsi="Calibri" w:cs="Calibri"/>
          <w:b/>
          <w:color w:val="FF0000"/>
          <w:sz w:val="22"/>
          <w:szCs w:val="22"/>
        </w:rPr>
        <w:t>s</w:t>
      </w:r>
      <w:r w:rsidR="00F767AE">
        <w:rPr>
          <w:rFonts w:ascii="Calibri" w:eastAsia="Calibri" w:hAnsi="Calibri" w:cs="Calibri"/>
          <w:b/>
          <w:color w:val="FF0000"/>
          <w:spacing w:val="-4"/>
          <w:sz w:val="22"/>
          <w:szCs w:val="22"/>
        </w:rPr>
        <w:t>a</w:t>
      </w:r>
      <w:r w:rsidR="00F767AE">
        <w:rPr>
          <w:rFonts w:ascii="Calibri" w:eastAsia="Calibri" w:hAnsi="Calibri" w:cs="Calibri"/>
          <w:b/>
          <w:color w:val="FF0000"/>
          <w:spacing w:val="1"/>
          <w:sz w:val="22"/>
          <w:szCs w:val="22"/>
        </w:rPr>
        <w:t>l</w:t>
      </w:r>
      <w:r w:rsidR="00F767AE">
        <w:rPr>
          <w:rFonts w:ascii="Calibri" w:eastAsia="Calibri" w:hAnsi="Calibri" w:cs="Calibri"/>
          <w:b/>
          <w:color w:val="FF0000"/>
          <w:spacing w:val="-1"/>
          <w:sz w:val="22"/>
          <w:szCs w:val="22"/>
        </w:rPr>
        <w:t>a</w:t>
      </w:r>
      <w:r w:rsidR="00F767AE">
        <w:rPr>
          <w:rFonts w:ascii="Calibri" w:eastAsia="Calibri" w:hAnsi="Calibri" w:cs="Calibri"/>
          <w:b/>
          <w:color w:val="FF0000"/>
          <w:spacing w:val="1"/>
          <w:sz w:val="22"/>
          <w:szCs w:val="22"/>
        </w:rPr>
        <w:t>r</w:t>
      </w:r>
      <w:r w:rsidR="00F767AE">
        <w:rPr>
          <w:rFonts w:ascii="Calibri" w:eastAsia="Calibri" w:hAnsi="Calibri" w:cs="Calibri"/>
          <w:b/>
          <w:color w:val="FF0000"/>
          <w:sz w:val="22"/>
          <w:szCs w:val="22"/>
        </w:rPr>
        <w:t>y</w:t>
      </w:r>
    </w:p>
    <w:p w:rsidR="00E412F5" w:rsidRDefault="00F767AE">
      <w:pPr>
        <w:spacing w:before="9" w:line="160" w:lineRule="exact"/>
        <w:rPr>
          <w:sz w:val="16"/>
          <w:szCs w:val="16"/>
        </w:rPr>
      </w:pPr>
      <w:r>
        <w:br w:type="column"/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rPr>
          <w:rFonts w:ascii="Calibri" w:eastAsia="Calibri" w:hAnsi="Calibri" w:cs="Calibri"/>
          <w:sz w:val="34"/>
          <w:szCs w:val="34"/>
        </w:rPr>
        <w:sectPr w:rsidR="00E412F5">
          <w:type w:val="continuous"/>
          <w:pgSz w:w="11920" w:h="16840"/>
          <w:pgMar w:top="260" w:right="1160" w:bottom="0" w:left="1680" w:header="720" w:footer="720" w:gutter="0"/>
          <w:cols w:num="3" w:space="720" w:equalWidth="0">
            <w:col w:w="1041" w:space="520"/>
            <w:col w:w="1134" w:space="129"/>
            <w:col w:w="6256"/>
          </w:cols>
        </w:sectPr>
      </w:pPr>
      <w:r>
        <w:rPr>
          <w:rFonts w:ascii="Calibri" w:eastAsia="Calibri" w:hAnsi="Calibri" w:cs="Calibri"/>
          <w:b/>
          <w:color w:val="FF0000"/>
          <w:spacing w:val="-1"/>
          <w:sz w:val="34"/>
          <w:szCs w:val="34"/>
        </w:rPr>
        <w:t>(</w:t>
      </w:r>
      <w:r>
        <w:rPr>
          <w:rFonts w:ascii="Calibri" w:eastAsia="Calibri" w:hAnsi="Calibri" w:cs="Calibri"/>
          <w:b/>
          <w:color w:val="FF0000"/>
          <w:sz w:val="34"/>
          <w:szCs w:val="34"/>
        </w:rPr>
        <w:t>in</w:t>
      </w:r>
      <w:r>
        <w:rPr>
          <w:rFonts w:ascii="Calibri" w:eastAsia="Calibri" w:hAnsi="Calibri" w:cs="Calibri"/>
          <w:b/>
          <w:color w:val="FF0000"/>
          <w:spacing w:val="-4"/>
          <w:sz w:val="34"/>
          <w:szCs w:val="34"/>
        </w:rPr>
        <w:t>s</w:t>
      </w:r>
      <w:r>
        <w:rPr>
          <w:rFonts w:ascii="Calibri" w:eastAsia="Calibri" w:hAnsi="Calibri" w:cs="Calibri"/>
          <w:b/>
          <w:color w:val="FF0000"/>
          <w:sz w:val="34"/>
          <w:szCs w:val="34"/>
        </w:rPr>
        <w:t>t</w:t>
      </w:r>
      <w:r>
        <w:rPr>
          <w:rFonts w:ascii="Calibri" w:eastAsia="Calibri" w:hAnsi="Calibri" w:cs="Calibri"/>
          <w:b/>
          <w:color w:val="FF0000"/>
          <w:spacing w:val="-2"/>
          <w:sz w:val="34"/>
          <w:szCs w:val="34"/>
        </w:rPr>
        <w:t>r</w:t>
      </w:r>
      <w:r>
        <w:rPr>
          <w:rFonts w:ascii="Calibri" w:eastAsia="Calibri" w:hAnsi="Calibri" w:cs="Calibri"/>
          <w:b/>
          <w:color w:val="FF0000"/>
          <w:sz w:val="34"/>
          <w:szCs w:val="34"/>
        </w:rPr>
        <w:t>u</w:t>
      </w:r>
      <w:r>
        <w:rPr>
          <w:rFonts w:ascii="Calibri" w:eastAsia="Calibri" w:hAnsi="Calibri" w:cs="Calibri"/>
          <w:b/>
          <w:color w:val="FF0000"/>
          <w:spacing w:val="-1"/>
          <w:sz w:val="34"/>
          <w:szCs w:val="34"/>
        </w:rPr>
        <w:t>c</w:t>
      </w:r>
      <w:r>
        <w:rPr>
          <w:rFonts w:ascii="Calibri" w:eastAsia="Calibri" w:hAnsi="Calibri" w:cs="Calibri"/>
          <w:b/>
          <w:color w:val="FF0000"/>
          <w:spacing w:val="-5"/>
          <w:sz w:val="34"/>
          <w:szCs w:val="34"/>
        </w:rPr>
        <w:t>t</w:t>
      </w:r>
      <w:r>
        <w:rPr>
          <w:rFonts w:ascii="Calibri" w:eastAsia="Calibri" w:hAnsi="Calibri" w:cs="Calibri"/>
          <w:b/>
          <w:color w:val="FF0000"/>
          <w:sz w:val="34"/>
          <w:szCs w:val="34"/>
        </w:rPr>
        <w:t>o</w:t>
      </w:r>
      <w:r>
        <w:rPr>
          <w:rFonts w:ascii="Calibri" w:eastAsia="Calibri" w:hAnsi="Calibri" w:cs="Calibri"/>
          <w:b/>
          <w:color w:val="FF0000"/>
          <w:spacing w:val="-2"/>
          <w:sz w:val="34"/>
          <w:szCs w:val="34"/>
        </w:rPr>
        <w:t>r</w:t>
      </w:r>
      <w:r>
        <w:rPr>
          <w:rFonts w:ascii="Calibri" w:eastAsia="Calibri" w:hAnsi="Calibri" w:cs="Calibri"/>
          <w:b/>
          <w:color w:val="FF0000"/>
          <w:sz w:val="34"/>
          <w:szCs w:val="34"/>
        </w:rPr>
        <w:t>)</w:t>
      </w:r>
    </w:p>
    <w:p w:rsidR="00E412F5" w:rsidRDefault="0036565B">
      <w:pPr>
        <w:spacing w:before="18" w:line="220" w:lineRule="exact"/>
        <w:rPr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820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295275</wp:posOffset>
                </wp:positionV>
                <wp:extent cx="6953250" cy="10103485"/>
                <wp:effectExtent l="8890" t="9525" r="635" b="2540"/>
                <wp:wrapNone/>
                <wp:docPr id="444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103485"/>
                          <a:chOff x="479" y="465"/>
                          <a:chExt cx="10950" cy="15911"/>
                        </a:xfrm>
                      </wpg:grpSpPr>
                      <pic:pic xmlns:pic="http://schemas.openxmlformats.org/drawingml/2006/picture">
                        <pic:nvPicPr>
                          <pic:cNvPr id="445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4" y="9078"/>
                            <a:ext cx="3043" cy="4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6" name="Group 481"/>
                        <wpg:cNvGrpSpPr>
                          <a:grpSpLocks/>
                        </wpg:cNvGrpSpPr>
                        <wpg:grpSpPr bwMode="auto">
                          <a:xfrm>
                            <a:off x="509" y="494"/>
                            <a:ext cx="10891" cy="0"/>
                            <a:chOff x="509" y="494"/>
                            <a:chExt cx="10891" cy="0"/>
                          </a:xfrm>
                        </wpg:grpSpPr>
                        <wps:wsp>
                          <wps:cNvPr id="447" name="Freeform 488"/>
                          <wps:cNvSpPr>
                            <a:spLocks/>
                          </wps:cNvSpPr>
                          <wps:spPr bwMode="auto">
                            <a:xfrm>
                              <a:off x="509" y="494"/>
                              <a:ext cx="10891" cy="0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91"/>
                                <a:gd name="T2" fmla="+- 0 11400 509"/>
                                <a:gd name="T3" fmla="*/ T2 w 108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91">
                                  <a:moveTo>
                                    <a:pt x="0" y="0"/>
                                  </a:moveTo>
                                  <a:lnTo>
                                    <a:pt x="10891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48" name="Group 482"/>
                          <wpg:cNvGrpSpPr>
                            <a:grpSpLocks/>
                          </wpg:cNvGrpSpPr>
                          <wpg:grpSpPr bwMode="auto">
                            <a:xfrm>
                              <a:off x="494" y="480"/>
                              <a:ext cx="0" cy="15880"/>
                              <a:chOff x="494" y="480"/>
                              <a:chExt cx="0" cy="15880"/>
                            </a:xfrm>
                          </wpg:grpSpPr>
                          <wps:wsp>
                            <wps:cNvPr id="449" name="Freeform 487"/>
                            <wps:cNvSpPr>
                              <a:spLocks/>
                            </wps:cNvSpPr>
                            <wps:spPr bwMode="auto">
                              <a:xfrm>
                                <a:off x="494" y="480"/>
                                <a:ext cx="0" cy="15880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5880"/>
                                  <a:gd name="T2" fmla="+- 0 16360 480"/>
                                  <a:gd name="T3" fmla="*/ 16360 h 15880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5880">
                                    <a:moveTo>
                                      <a:pt x="0" y="0"/>
                                    </a:moveTo>
                                    <a:lnTo>
                                      <a:pt x="0" y="15880"/>
                                    </a:lnTo>
                                  </a:path>
                                </a:pathLst>
                              </a:custGeom>
                              <a:noFill/>
                              <a:ln w="1955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50" name="Group 4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14" y="480"/>
                                <a:ext cx="0" cy="15880"/>
                                <a:chOff x="11414" y="480"/>
                                <a:chExt cx="0" cy="15880"/>
                              </a:xfrm>
                            </wpg:grpSpPr>
                            <wps:wsp>
                              <wps:cNvPr id="451" name="Freeform 4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14" y="480"/>
                                  <a:ext cx="0" cy="15880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5880"/>
                                    <a:gd name="T2" fmla="+- 0 16360 480"/>
                                    <a:gd name="T3" fmla="*/ 16360 h 15880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5880">
                                      <a:moveTo>
                                        <a:pt x="0" y="0"/>
                                      </a:moveTo>
                                      <a:lnTo>
                                        <a:pt x="0" y="1588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52" name="Group 4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9" y="16346"/>
                                  <a:ext cx="10891" cy="0"/>
                                  <a:chOff x="509" y="16346"/>
                                  <a:chExt cx="10891" cy="0"/>
                                </a:xfrm>
                              </wpg:grpSpPr>
                              <wps:wsp>
                                <wps:cNvPr id="453" name="Freeform 4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9" y="16346"/>
                                    <a:ext cx="10891" cy="0"/>
                                  </a:xfrm>
                                  <a:custGeom>
                                    <a:avLst/>
                                    <a:gdLst>
                                      <a:gd name="T0" fmla="+- 0 509 509"/>
                                      <a:gd name="T1" fmla="*/ T0 w 10891"/>
                                      <a:gd name="T2" fmla="+- 0 11400 509"/>
                                      <a:gd name="T3" fmla="*/ T2 w 1089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891">
                                        <a:moveTo>
                                          <a:pt x="0" y="0"/>
                                        </a:moveTo>
                                        <a:lnTo>
                                          <a:pt x="1089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558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0" o:spid="_x0000_s1026" style="position:absolute;left:0;text-align:left;margin-left:23.95pt;margin-top:23.25pt;width:547.5pt;height:795.55pt;z-index:-1660;mso-position-horizontal-relative:page;mso-position-vertical-relative:page" coordorigin="479,465" coordsize="10950,159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">
                <v:shape id="Picture 489" o:spid="_x0000_s1027" type="#_x0000_t75" style="position:absolute;left:8314;top:9078;width:3043;height:4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2K9zCAAAA3AAAAA8AAABkcnMvZG93bnJldi54bWxEj0GLwjAUhO8L/ofwBG9rqlSRrlFUFL1u&#10;q4e9PZq3bd3mpTTR1n9vhAWPw8x8wyzXvanFnVpXWVYwGUcgiHOrKy4UnLPD5wKE88gaa8uk4EEO&#10;1qvBxxITbTv+pnvqCxEg7BJUUHrfJFK6vCSDbmwb4uD92tagD7ItpG6xC3BTy2kUzaXBisNCiQ3t&#10;Ssr/0ptRwF1/+GkumHG2jfcLOl6ztLgqNRr2my8Qnnr/Dv+3T1pBHM/gdSYcAb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NivcwgAAANwAAAAPAAAAAAAAAAAAAAAAAJ8C&#10;AABkcnMvZG93bnJldi54bWxQSwUGAAAAAAQABAD3AAAAjgMAAAAA&#10;">
                  <v:imagedata r:id="rId18" o:title=""/>
                </v:shape>
                <v:group id="Group 481" o:spid="_x0000_s1028" style="position:absolute;left:509;top:494;width:10891;height:0" coordorigin="509,494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488" o:spid="_x0000_s1029" style="position:absolute;left:509;top:494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276cQA&#10;AADcAAAADwAAAGRycy9kb3ducmV2LnhtbESPQWvCQBSE7wX/w/KE3upGUSvRVcQSkPZUUwRvj+xz&#10;E8y+DdlNjP++KxR6HGbmG2azG2wtemp95VjBdJKAIC6crtgo+MmztxUIH5A11o5JwYM87Lajlw2m&#10;2t35m/pTMCJC2KeooAyhSaX0RUkW/cQ1xNG7utZiiLI1Urd4j3Bby1mSLKXFiuNCiQ0dSipup84q&#10;uORd1p8PefY1Wxbafy7Mx9AZpV7Hw34NItAQ/sN/7aNWMJ+/w/NMP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tu+nEAAAA3AAAAA8AAAAAAAAAAAAAAAAAmAIAAGRycy9k&#10;b3ducmV2LnhtbFBLBQYAAAAABAAEAPUAAACJAwAAAAA=&#10;" path="m,l10891,e" filled="f" strokeweight="1.54pt">
                    <v:path arrowok="t" o:connecttype="custom" o:connectlocs="0,0;10891,0" o:connectangles="0,0"/>
                  </v:shape>
                  <v:group id="Group 482" o:spid="_x0000_s1030" style="position:absolute;left:494;top:480;width:0;height:15880" coordorigin="49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  <v:shape id="Freeform 487" o:spid="_x0000_s1031" style="position:absolute;left:49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9un8UA&#10;AADcAAAADwAAAGRycy9kb3ducmV2LnhtbESPQWvCQBSE7wX/w/IKXopulCCaukorWu0xKoK3R/Y1&#10;Sd19G7Krpv++WxB6HGbmG2a+7KwRN2p97VjBaJiAIC6crrlUcDxsBlMQPiBrNI5JwQ95WC56T3PM&#10;tLtzTrd9KEWEsM9QQRVCk0npi4os+qFriKP35VqLIcq2lLrFe4RbI8dJMpEWa44LFTa0qqi47K9W&#10;gRl/5KfZS/jM0+/z+zoxWztptkr1n7u3VxCBuvAffrR3WkGazuD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26fxQAAANwAAAAPAAAAAAAAAAAAAAAAAJgCAABkcnMv&#10;ZG93bnJldi54bWxQSwUGAAAAAAQABAD1AAAAigMAAAAA&#10;" path="m,l,15880e" filled="f" strokeweight="1.54pt">
                      <v:path arrowok="t" o:connecttype="custom" o:connectlocs="0,480;0,16360" o:connectangles="0,0"/>
                    </v:shape>
                    <v:group id="Group 483" o:spid="_x0000_s1032" style="position:absolute;left:11414;top:480;width:0;height:15880" coordorigin="1141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    <v:shape id="Freeform 486" o:spid="_x0000_s1033" style="position:absolute;left:1141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D0RMYA&#10;AADcAAAADwAAAGRycy9kb3ducmV2LnhtbESPQWvCQBSE74L/YXmFXqRuFJU2uootbdVj0lLw9si+&#10;JtHdtyG71fTfu4LgcZiZb5jFqrNGnKj1tWMFo2ECgrhwuuZSwffXx9MzCB+QNRrHpOCfPKyW/d4C&#10;U+3OnNEpD6WIEPYpKqhCaFIpfVGRRT90DXH0fl1rMUTZllK3eI5wa+Q4SWbSYs1xocKG3ioqjvmf&#10;VWDGn9nPyyDssslh//qemI2dNRulHh+69RxEoC7cw7f2ViuYTEdwPROP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D0RMYAAADcAAAADwAAAAAAAAAAAAAAAACYAgAAZHJz&#10;L2Rvd25yZXYueG1sUEsFBgAAAAAEAAQA9QAAAIsDAAAAAA==&#10;" path="m,l,15880e" filled="f" strokeweight="1.54pt">
                        <v:path arrowok="t" o:connecttype="custom" o:connectlocs="0,480;0,16360" o:connectangles="0,0"/>
                      </v:shape>
                      <v:group id="Group 484" o:spid="_x0000_s1034" style="position:absolute;left:509;top:16346;width:10891;height:0" coordorigin="509,16346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      <v:shape id="Freeform 485" o:spid="_x0000_s1035" style="position:absolute;left:509;top:16346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8rN8QA&#10;AADcAAAADwAAAGRycy9kb3ducmV2LnhtbESPQWvCQBSE7wX/w/IEb3WjVpHoKqIEpD3VlIK3R/a5&#10;CWbfhuwmxn/fLRR6HGbmG2a7H2wtemp95VjBbJqAIC6crtgo+Mqz1zUIH5A11o5JwZM87Hejly2m&#10;2j34k/pLMCJC2KeooAyhSaX0RUkW/dQ1xNG7udZiiLI1Urf4iHBby3mSrKTFiuNCiQ0dSyrul84q&#10;uOZd1n8f8+xjviq0f1+a09AZpSbj4bABEWgI/+G/9lkreFsu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PKzfEAAAA3AAAAA8AAAAAAAAAAAAAAAAAmAIAAGRycy9k&#10;b3ducmV2LnhtbFBLBQYAAAAABAAEAPUAAACJAwAAAAA=&#10;" path="m,l10891,e" filled="f" strokeweight="1.54pt">
                          <v:path arrowok="t" o:connecttype="custom" o:connectlocs="0,0;10891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817" behindDoc="1" locked="0" layoutInCell="1" allowOverlap="1">
                <wp:simplePos x="0" y="0"/>
                <wp:positionH relativeFrom="page">
                  <wp:posOffset>5270500</wp:posOffset>
                </wp:positionH>
                <wp:positionV relativeFrom="page">
                  <wp:posOffset>5764530</wp:posOffset>
                </wp:positionV>
                <wp:extent cx="1941195" cy="3068955"/>
                <wp:effectExtent l="3175" t="1905" r="0" b="0"/>
                <wp:wrapNone/>
                <wp:docPr id="443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195" cy="306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5B7" w:rsidRDefault="00A575B7">
                            <w:pPr>
                              <w:spacing w:before="5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575B7" w:rsidRDefault="00A575B7">
                            <w:pPr>
                              <w:rPr>
                                <w:rFonts w:ascii="Calibri" w:eastAsia="Calibri" w:hAnsi="Calibri" w:cs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2"/>
                                <w:sz w:val="26"/>
                                <w:szCs w:val="26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6"/>
                                <w:szCs w:val="26"/>
                              </w:rPr>
                              <w:t>te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6"/>
                                <w:szCs w:val="2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" o:spid="_x0000_s1028" type="#_x0000_t202" style="position:absolute;margin-left:415pt;margin-top:453.9pt;width:152.85pt;height:241.65pt;z-index:-16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" filled="f" stroked="f">
                <v:textbox inset="0,0,0,0">
                  <w:txbxContent>
                    <w:p w:rsidR="00A575B7" w:rsidRDefault="00A575B7">
                      <w:pPr>
                        <w:spacing w:before="5" w:line="180" w:lineRule="exact"/>
                        <w:rPr>
                          <w:sz w:val="18"/>
                          <w:szCs w:val="18"/>
                        </w:rPr>
                      </w:pPr>
                    </w:p>
                    <w:p w:rsidR="00A575B7" w:rsidRDefault="00A575B7">
                      <w:pPr>
                        <w:rPr>
                          <w:rFonts w:ascii="Calibri" w:eastAsia="Calibri" w:hAnsi="Calibri" w:cs="Calibri"/>
                          <w:sz w:val="26"/>
                          <w:szCs w:val="2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b/>
                          <w:spacing w:val="2"/>
                          <w:sz w:val="26"/>
                          <w:szCs w:val="26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b/>
                          <w:spacing w:val="-1"/>
                          <w:sz w:val="26"/>
                          <w:szCs w:val="26"/>
                        </w:rPr>
                        <w:t>te</w:t>
                      </w:r>
                      <w:r>
                        <w:rPr>
                          <w:rFonts w:ascii="Calibri" w:eastAsia="Calibri" w:hAnsi="Calibri" w:cs="Calibri"/>
                          <w:b/>
                          <w:sz w:val="26"/>
                          <w:szCs w:val="26"/>
                        </w:rPr>
                        <w:t>s</w:t>
                      </w:r>
                      <w:proofErr w:type="spellEnd"/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412F5" w:rsidRDefault="0036565B">
      <w:pPr>
        <w:ind w:left="4006"/>
        <w:sectPr w:rsidR="00E412F5">
          <w:type w:val="continuous"/>
          <w:pgSz w:w="11920" w:h="16840"/>
          <w:pgMar w:top="260" w:right="1160" w:bottom="0" w:left="1680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1476375" cy="1724025"/>
            <wp:effectExtent l="0" t="0" r="9525" b="9525"/>
            <wp:docPr id="18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2F5" w:rsidRDefault="00E412F5">
      <w:pPr>
        <w:spacing w:before="4" w:line="120" w:lineRule="exact"/>
        <w:rPr>
          <w:sz w:val="12"/>
          <w:szCs w:val="12"/>
        </w:rPr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36565B">
      <w:pPr>
        <w:spacing w:before="7"/>
        <w:ind w:left="120"/>
        <w:rPr>
          <w:rFonts w:ascii="Calibri" w:eastAsia="Calibri" w:hAnsi="Calibri" w:cs="Calibri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823" behindDoc="1" locked="0" layoutInCell="1" allowOverlap="1">
                <wp:simplePos x="0" y="0"/>
                <wp:positionH relativeFrom="page">
                  <wp:posOffset>3734435</wp:posOffset>
                </wp:positionH>
                <wp:positionV relativeFrom="paragraph">
                  <wp:posOffset>-50165</wp:posOffset>
                </wp:positionV>
                <wp:extent cx="1003300" cy="379730"/>
                <wp:effectExtent l="635" t="0" r="0" b="3810"/>
                <wp:wrapNone/>
                <wp:docPr id="442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5B7" w:rsidRDefault="00A575B7">
                            <w:pPr>
                              <w:spacing w:before="86"/>
                              <w:rPr>
                                <w:rFonts w:ascii="Calibri" w:eastAsia="Calibri" w:hAnsi="Calibri" w:cs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6"/>
                                <w:szCs w:val="2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1029" type="#_x0000_t202" style="position:absolute;left:0;text-align:left;margin-left:294.05pt;margin-top:-3.95pt;width:79pt;height:29.9pt;z-index:-16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" filled="f" stroked="f">
                <v:textbox inset="0,0,0,0">
                  <w:txbxContent>
                    <w:p w:rsidR="00A575B7" w:rsidRDefault="00A575B7">
                      <w:pPr>
                        <w:spacing w:before="86"/>
                        <w:rPr>
                          <w:rFonts w:ascii="Calibri" w:eastAsia="Calibri" w:hAnsi="Calibri" w:cs="Calibri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Calibri" w:eastAsia="Calibri" w:hAnsi="Calibri" w:cs="Calibri"/>
                          <w:b/>
                          <w:color w:val="FF0000"/>
                          <w:sz w:val="26"/>
                          <w:szCs w:val="26"/>
                        </w:rPr>
                        <w:t>d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825" behindDoc="1" locked="0" layoutInCell="1" allowOverlap="1">
                <wp:simplePos x="0" y="0"/>
                <wp:positionH relativeFrom="page">
                  <wp:posOffset>1134745</wp:posOffset>
                </wp:positionH>
                <wp:positionV relativeFrom="paragraph">
                  <wp:posOffset>-50165</wp:posOffset>
                </wp:positionV>
                <wp:extent cx="3602990" cy="379730"/>
                <wp:effectExtent l="1270" t="0" r="0" b="3810"/>
                <wp:wrapNone/>
                <wp:docPr id="438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2990" cy="379730"/>
                          <a:chOff x="1787" y="-79"/>
                          <a:chExt cx="5674" cy="598"/>
                        </a:xfrm>
                      </wpg:grpSpPr>
                      <wpg:grpSp>
                        <wpg:cNvPr id="439" name="Group 474"/>
                        <wpg:cNvGrpSpPr>
                          <a:grpSpLocks/>
                        </wpg:cNvGrpSpPr>
                        <wpg:grpSpPr bwMode="auto">
                          <a:xfrm>
                            <a:off x="1800" y="288"/>
                            <a:ext cx="5468" cy="0"/>
                            <a:chOff x="1800" y="288"/>
                            <a:chExt cx="5468" cy="0"/>
                          </a:xfrm>
                        </wpg:grpSpPr>
                        <wps:wsp>
                          <wps:cNvPr id="440" name="Freeform 476"/>
                          <wps:cNvSpPr>
                            <a:spLocks/>
                          </wps:cNvSpPr>
                          <wps:spPr bwMode="auto">
                            <a:xfrm>
                              <a:off x="1800" y="288"/>
                              <a:ext cx="5468" cy="0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5468"/>
                                <a:gd name="T2" fmla="+- 0 7269 1800"/>
                                <a:gd name="T3" fmla="*/ T2 w 54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68">
                                  <a:moveTo>
                                    <a:pt x="0" y="0"/>
                                  </a:moveTo>
                                  <a:lnTo>
                                    <a:pt x="5469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1" name="Picture 4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16" y="-79"/>
                              <a:ext cx="1546" cy="5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3" o:spid="_x0000_s1026" style="position:absolute;left:0;text-align:left;margin-left:89.35pt;margin-top:-3.95pt;width:283.7pt;height:29.9pt;z-index:-1655;mso-position-horizontal-relative:page" coordorigin="1787,-79" coordsize="5674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">
                <v:group id="Group 474" o:spid="_x0000_s1027" style="position:absolute;left:1800;top:288;width:5468;height:0" coordorigin="1800,288" coordsize="546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76" o:spid="_x0000_s1028" style="position:absolute;left:1800;top:288;width:5468;height:0;visibility:visible;mso-wrap-style:square;v-text-anchor:top" coordsize="54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ZsZb0A&#10;AADcAAAADwAAAGRycy9kb3ducmV2LnhtbERPSwrCMBDdC94hjOBOU0VEqrGo4Gfhxs8BhmZsa5tJ&#10;aWKttzcLweXj/VdJZyrRUuMKywom4wgEcWp1wZmC+20/WoBwHlljZZkUfMhBsu73Vhhr++YLtVef&#10;iRDCLkYFufd1LKVLczLoxrYmDtzDNgZ9gE0mdYPvEG4qOY2iuTRYcGjIsaZdTml5fRkFWzo+J+5+&#10;yLrWXha+netSn7VSw0G3WYLw1Pm/+Oc+aQWzWZgfzoQj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rZsZb0AAADcAAAADwAAAAAAAAAAAAAAAACYAgAAZHJzL2Rvd25yZXYu&#10;eG1sUEsFBgAAAAAEAAQA9QAAAIIDAAAAAA==&#10;" path="m,l5469,e" filled="f" strokecolor="red" strokeweight="1.3pt">
                    <v:path arrowok="t" o:connecttype="custom" o:connectlocs="0,0;5469,0" o:connectangles="0,0"/>
                  </v:shape>
                  <v:shape id="Picture 475" o:spid="_x0000_s1029" type="#_x0000_t75" style="position:absolute;left:5916;top:-79;width:1546;height: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FG7vGAAAA3AAAAA8AAABkcnMvZG93bnJldi54bWxEj09rAjEQxe8Fv0MYwVvNKlLKahQRXAqC&#10;7VoPHmc3s39wM1mSVNd++qZQ6PHx5v3evNVmMJ24kfOtZQWzaQKCuLS65VrB+XP//ArCB2SNnWVS&#10;8CAPm/XoaYWptnfO6XYKtYgQ9ikqaELoUyl92ZBBP7U9cfQq6wyGKF0ttcN7hJtOzpPkRRpsOTY0&#10;2NOuofJ6+jLxjaIqkmObu8u7zr59VWQf+SFTajIetksQgYbwf/yXftMKFosZ/I6JBJD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sUbu8YAAADcAAAADwAAAAAAAAAAAAAA&#10;AACfAgAAZHJzL2Rvd25yZXYueG1sUEsFBgAAAAAEAAQA9wAAAJIDAAAAAA==&#10;">
                    <v:imagedata r:id="rId21" o:title=""/>
                  </v:shape>
                </v:group>
                <w10:wrap anchorx="page"/>
              </v:group>
            </w:pict>
          </mc:Fallback>
        </mc:AlternateContent>
      </w:r>
      <w:r w:rsidR="00F767AE">
        <w:rPr>
          <w:rFonts w:ascii="Calibri" w:eastAsia="Calibri" w:hAnsi="Calibri" w:cs="Calibri"/>
          <w:b/>
          <w:color w:val="FF0000"/>
          <w:sz w:val="26"/>
          <w:szCs w:val="26"/>
        </w:rPr>
        <w:t>S</w:t>
      </w:r>
      <w:r w:rsidR="00F767AE"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e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</w:rPr>
        <w:t>t</w:t>
      </w:r>
      <w:r w:rsidR="00F767AE">
        <w:rPr>
          <w:rFonts w:ascii="Calibri" w:eastAsia="Calibri" w:hAnsi="Calibri" w:cs="Calibri"/>
          <w:b/>
          <w:color w:val="FF0000"/>
          <w:spacing w:val="-3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</w:rPr>
        <w:t>o</w:t>
      </w:r>
      <w:r w:rsidR="00F767AE">
        <w:rPr>
          <w:rFonts w:ascii="Calibri" w:eastAsia="Calibri" w:hAnsi="Calibri" w:cs="Calibri"/>
          <w:b/>
          <w:color w:val="FF0000"/>
          <w:spacing w:val="2"/>
          <w:sz w:val="26"/>
          <w:szCs w:val="26"/>
        </w:rPr>
        <w:t>p</w:t>
      </w:r>
      <w:r w:rsidR="00F767AE"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e</w:t>
      </w:r>
      <w:r w:rsidR="00F767AE"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r</w:t>
      </w:r>
      <w:r w:rsidR="00F767AE"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a</w:t>
      </w:r>
      <w:r w:rsidR="00F767AE"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t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</w:rPr>
        <w:t>o</w:t>
      </w:r>
      <w:r w:rsidR="00F767AE"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r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</w:rPr>
        <w:t>s</w:t>
      </w:r>
      <w:r w:rsidR="00F767AE">
        <w:rPr>
          <w:rFonts w:ascii="Calibri" w:eastAsia="Calibri" w:hAnsi="Calibri" w:cs="Calibri"/>
          <w:b/>
          <w:color w:val="FF0000"/>
          <w:spacing w:val="-10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</w:rPr>
        <w:t>(</w:t>
      </w:r>
      <w:r w:rsidR="00F767AE"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</w:rPr>
        <w:t>un</w:t>
      </w:r>
      <w:r w:rsidR="00F767AE"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i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</w:rPr>
        <w:t>on</w:t>
      </w:r>
      <w:r w:rsidR="00F767AE">
        <w:rPr>
          <w:rFonts w:ascii="Calibri" w:eastAsia="Calibri" w:hAnsi="Calibri" w:cs="Calibri"/>
          <w:b/>
          <w:color w:val="FF0000"/>
          <w:spacing w:val="-5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</w:rPr>
        <w:t>,</w:t>
      </w:r>
      <w:r w:rsidR="00F767AE"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 xml:space="preserve"> i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</w:rPr>
        <w:t>n</w:t>
      </w:r>
      <w:r w:rsidR="00F767AE"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t</w:t>
      </w:r>
      <w:r w:rsidR="00F767AE"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e</w:t>
      </w:r>
      <w:r w:rsidR="00F767AE"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r</w:t>
      </w:r>
      <w:r w:rsidR="00F767AE">
        <w:rPr>
          <w:rFonts w:ascii="Calibri" w:eastAsia="Calibri" w:hAnsi="Calibri" w:cs="Calibri"/>
          <w:b/>
          <w:color w:val="FF0000"/>
          <w:spacing w:val="2"/>
          <w:sz w:val="26"/>
          <w:szCs w:val="26"/>
        </w:rPr>
        <w:t>s</w:t>
      </w:r>
      <w:r w:rsidR="00F767AE"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e</w:t>
      </w:r>
      <w:r w:rsidR="00F767AE">
        <w:rPr>
          <w:rFonts w:ascii="Calibri" w:eastAsia="Calibri" w:hAnsi="Calibri" w:cs="Calibri"/>
          <w:b/>
          <w:color w:val="FF0000"/>
          <w:spacing w:val="2"/>
          <w:sz w:val="26"/>
          <w:szCs w:val="26"/>
        </w:rPr>
        <w:t>c</w:t>
      </w:r>
      <w:r w:rsidR="00F767AE"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t</w:t>
      </w:r>
      <w:r w:rsidR="00F767AE"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i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</w:rPr>
        <w:t>on</w:t>
      </w:r>
      <w:r w:rsidR="00F767AE">
        <w:rPr>
          <w:rFonts w:ascii="Calibri" w:eastAsia="Calibri" w:hAnsi="Calibri" w:cs="Calibri"/>
          <w:b/>
          <w:color w:val="FF0000"/>
          <w:spacing w:val="-14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a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</w:rPr>
        <w:t xml:space="preserve">n    </w:t>
      </w:r>
      <w:r w:rsidR="00F767AE">
        <w:rPr>
          <w:rFonts w:ascii="Calibri" w:eastAsia="Calibri" w:hAnsi="Calibri" w:cs="Calibri"/>
          <w:b/>
          <w:color w:val="FF0000"/>
          <w:spacing w:val="44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</w:rPr>
        <w:t>d</w:t>
      </w:r>
      <w:r w:rsidR="00F767AE"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i</w:t>
      </w:r>
      <w:r w:rsidR="00F767AE">
        <w:rPr>
          <w:rFonts w:ascii="Calibri" w:eastAsia="Calibri" w:hAnsi="Calibri" w:cs="Calibri"/>
          <w:b/>
          <w:color w:val="FF0000"/>
          <w:spacing w:val="2"/>
          <w:sz w:val="26"/>
          <w:szCs w:val="26"/>
        </w:rPr>
        <w:t>f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</w:rPr>
        <w:t>f</w:t>
      </w:r>
      <w:r w:rsidR="00F767AE"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e</w:t>
      </w:r>
      <w:r w:rsidR="00F767AE"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re</w:t>
      </w:r>
      <w:r w:rsidR="00F767AE">
        <w:rPr>
          <w:rFonts w:ascii="Calibri" w:eastAsia="Calibri" w:hAnsi="Calibri" w:cs="Calibri"/>
          <w:b/>
          <w:color w:val="FF0000"/>
          <w:spacing w:val="2"/>
          <w:sz w:val="26"/>
          <w:szCs w:val="26"/>
        </w:rPr>
        <w:t>n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</w:rPr>
        <w:t>c</w:t>
      </w:r>
      <w:r w:rsidR="00F767AE"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e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</w:rPr>
        <w:t>)</w:t>
      </w:r>
    </w:p>
    <w:p w:rsidR="00E412F5" w:rsidRDefault="00E412F5">
      <w:pPr>
        <w:spacing w:before="3" w:line="280" w:lineRule="exact"/>
        <w:rPr>
          <w:sz w:val="28"/>
          <w:szCs w:val="28"/>
        </w:rPr>
      </w:pPr>
    </w:p>
    <w:p w:rsidR="00E412F5" w:rsidRDefault="00F767AE">
      <w:pPr>
        <w:spacing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U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on</w:t>
      </w:r>
      <w:r>
        <w:rPr>
          <w:rFonts w:ascii="Calibri" w:eastAsia="Calibri" w:hAnsi="Calibri" w:cs="Calibri"/>
          <w:b/>
          <w:color w:val="FF0000"/>
          <w:spacing w:val="-8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of</w:t>
      </w:r>
      <w:r>
        <w:rPr>
          <w:rFonts w:ascii="Calibri" w:eastAsia="Calibri" w:hAnsi="Calibri" w:cs="Calibri"/>
          <w:b/>
          <w:color w:val="FF0000"/>
          <w:spacing w:val="-2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w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</w:t>
      </w:r>
      <w:r>
        <w:rPr>
          <w:rFonts w:ascii="Calibri" w:eastAsia="Calibri" w:hAnsi="Calibri" w:cs="Calibri"/>
          <w:b/>
          <w:color w:val="FF0000"/>
          <w:spacing w:val="-4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re</w:t>
      </w:r>
      <w:r>
        <w:rPr>
          <w:rFonts w:ascii="Calibri" w:eastAsia="Calibri" w:hAnsi="Calibri" w:cs="Calibri"/>
          <w:b/>
          <w:color w:val="FF0000"/>
          <w:spacing w:val="3"/>
          <w:sz w:val="26"/>
          <w:szCs w:val="26"/>
          <w:u w:val="thick" w:color="FF0000"/>
        </w:rPr>
        <w:t>l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at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ons</w:t>
      </w:r>
    </w:p>
    <w:p w:rsidR="00E412F5" w:rsidRDefault="00E412F5">
      <w:pPr>
        <w:spacing w:before="12" w:line="220" w:lineRule="exact"/>
        <w:rPr>
          <w:sz w:val="22"/>
          <w:szCs w:val="22"/>
        </w:rPr>
      </w:pPr>
    </w:p>
    <w:p w:rsidR="00E412F5" w:rsidRDefault="00F767AE">
      <w:pPr>
        <w:spacing w:before="22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z w:val="26"/>
          <w:szCs w:val="26"/>
        </w:rPr>
        <w:t xml:space="preserve"> </w:t>
      </w:r>
      <w:r>
        <w:rPr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z w:val="26"/>
          <w:szCs w:val="26"/>
        </w:rPr>
        <w:t>he</w:t>
      </w:r>
      <w:r>
        <w:rPr>
          <w:rFonts w:ascii="Calibri" w:eastAsia="Calibri" w:hAnsi="Calibri" w:cs="Calibri"/>
          <w:b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sz w:val="26"/>
          <w:szCs w:val="26"/>
        </w:rPr>
        <w:t>un</w:t>
      </w:r>
      <w:r>
        <w:rPr>
          <w:rFonts w:ascii="Calibri" w:eastAsia="Calibri" w:hAnsi="Calibri" w:cs="Calibri"/>
          <w:b/>
          <w:i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i/>
          <w:sz w:val="26"/>
          <w:szCs w:val="26"/>
        </w:rPr>
        <w:t>on</w:t>
      </w:r>
      <w:r>
        <w:rPr>
          <w:rFonts w:ascii="Calibri" w:eastAsia="Calibri" w:hAnsi="Calibri" w:cs="Calibri"/>
          <w:b/>
          <w:i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op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on</w:t>
      </w:r>
      <w:r>
        <w:rPr>
          <w:rFonts w:ascii="Calibri" w:eastAsia="Calibri" w:hAnsi="Calibri" w:cs="Calibri"/>
          <w:b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p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er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f</w:t>
      </w:r>
      <w:r>
        <w:rPr>
          <w:rFonts w:ascii="Calibri" w:eastAsia="Calibri" w:hAnsi="Calibri" w:cs="Calibri"/>
          <w:b/>
          <w:sz w:val="26"/>
          <w:szCs w:val="26"/>
        </w:rPr>
        <w:t>o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sz w:val="26"/>
          <w:szCs w:val="26"/>
        </w:rPr>
        <w:t>ms</w:t>
      </w:r>
      <w:r>
        <w:rPr>
          <w:rFonts w:ascii="Calibri" w:eastAsia="Calibri" w:hAnsi="Calibri" w:cs="Calibri"/>
          <w:b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un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on</w:t>
      </w:r>
      <w:r>
        <w:rPr>
          <w:rFonts w:ascii="Calibri" w:eastAsia="Calibri" w:hAnsi="Calibri" w:cs="Calibri"/>
          <w:b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 xml:space="preserve">of 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w</w:t>
      </w:r>
      <w:r>
        <w:rPr>
          <w:rFonts w:ascii="Calibri" w:eastAsia="Calibri" w:hAnsi="Calibri" w:cs="Calibri"/>
          <w:b/>
          <w:sz w:val="26"/>
          <w:szCs w:val="26"/>
        </w:rPr>
        <w:t>o</w:t>
      </w:r>
      <w:r>
        <w:rPr>
          <w:rFonts w:ascii="Calibri" w:eastAsia="Calibri" w:hAnsi="Calibri" w:cs="Calibri"/>
          <w:b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5"/>
          <w:sz w:val="26"/>
          <w:szCs w:val="26"/>
        </w:rPr>
        <w:t>“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s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m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il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ar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l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y</w:t>
      </w:r>
      <w:r>
        <w:rPr>
          <w:rFonts w:ascii="Calibri" w:eastAsia="Calibri" w:hAnsi="Calibri" w:cs="Calibri"/>
          <w:b/>
          <w:color w:val="FF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>tr</w:t>
      </w:r>
      <w:r>
        <w:rPr>
          <w:rFonts w:ascii="Calibri" w:eastAsia="Calibri" w:hAnsi="Calibri" w:cs="Calibri"/>
          <w:b/>
          <w:color w:val="000000"/>
          <w:spacing w:val="2"/>
          <w:sz w:val="26"/>
          <w:szCs w:val="26"/>
        </w:rPr>
        <w:t>u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b/>
          <w:color w:val="000000"/>
          <w:spacing w:val="-2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000000"/>
          <w:spacing w:val="2"/>
          <w:sz w:val="26"/>
          <w:szCs w:val="26"/>
        </w:rPr>
        <w:t>u</w:t>
      </w:r>
      <w:r>
        <w:rPr>
          <w:rFonts w:ascii="Calibri" w:eastAsia="Calibri" w:hAnsi="Calibri" w:cs="Calibri"/>
          <w:b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d”</w:t>
      </w:r>
      <w:r>
        <w:rPr>
          <w:rFonts w:ascii="Calibri" w:eastAsia="Calibri" w:hAnsi="Calibri" w:cs="Calibri"/>
          <w:b/>
          <w:color w:val="00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>ta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b</w:t>
      </w:r>
      <w:r>
        <w:rPr>
          <w:rFonts w:ascii="Calibri" w:eastAsia="Calibri" w:hAnsi="Calibri" w:cs="Calibri"/>
          <w:b/>
          <w:color w:val="000000"/>
          <w:spacing w:val="3"/>
          <w:sz w:val="26"/>
          <w:szCs w:val="26"/>
        </w:rPr>
        <w:t>l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s</w:t>
      </w:r>
    </w:p>
    <w:p w:rsidR="00E412F5" w:rsidRDefault="0036565B">
      <w:pPr>
        <w:spacing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503314824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139065</wp:posOffset>
                </wp:positionV>
                <wp:extent cx="5197475" cy="6214745"/>
                <wp:effectExtent l="0" t="1270" r="3175" b="3810"/>
                <wp:wrapNone/>
                <wp:docPr id="413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7475" cy="6214745"/>
                          <a:chOff x="1800" y="219"/>
                          <a:chExt cx="8185" cy="9787"/>
                        </a:xfrm>
                      </wpg:grpSpPr>
                      <pic:pic xmlns:pic="http://schemas.openxmlformats.org/drawingml/2006/picture">
                        <pic:nvPicPr>
                          <pic:cNvPr id="414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3" y="6246"/>
                            <a:ext cx="1298" cy="12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</pic:spPr>
                      </pic:pic>
                      <wpg:grpSp>
                        <wpg:cNvPr id="415" name="Group 452"/>
                        <wpg:cNvGrpSpPr>
                          <a:grpSpLocks/>
                        </wpg:cNvGrpSpPr>
                        <wpg:grpSpPr bwMode="auto">
                          <a:xfrm>
                            <a:off x="5830" y="5991"/>
                            <a:ext cx="405" cy="382"/>
                            <a:chOff x="5830" y="5991"/>
                            <a:chExt cx="405" cy="382"/>
                          </a:xfrm>
                        </wpg:grpSpPr>
                        <wps:wsp>
                          <wps:cNvPr id="416" name="Freeform 471"/>
                          <wps:cNvSpPr>
                            <a:spLocks/>
                          </wps:cNvSpPr>
                          <wps:spPr bwMode="auto">
                            <a:xfrm>
                              <a:off x="5830" y="5991"/>
                              <a:ext cx="405" cy="382"/>
                            </a:xfrm>
                            <a:custGeom>
                              <a:avLst/>
                              <a:gdLst>
                                <a:gd name="T0" fmla="+- 0 5835 5830"/>
                                <a:gd name="T1" fmla="*/ T0 w 405"/>
                                <a:gd name="T2" fmla="+- 0 6161 5991"/>
                                <a:gd name="T3" fmla="*/ 6161 h 382"/>
                                <a:gd name="T4" fmla="+- 0 5849 5830"/>
                                <a:gd name="T5" fmla="*/ T4 w 405"/>
                                <a:gd name="T6" fmla="+- 0 6198 5991"/>
                                <a:gd name="T7" fmla="*/ 6198 h 382"/>
                                <a:gd name="T8" fmla="+- 0 5875 5830"/>
                                <a:gd name="T9" fmla="*/ T8 w 405"/>
                                <a:gd name="T10" fmla="+- 0 6241 5991"/>
                                <a:gd name="T11" fmla="*/ 6241 h 382"/>
                                <a:gd name="T12" fmla="+- 0 5900 5830"/>
                                <a:gd name="T13" fmla="*/ T12 w 405"/>
                                <a:gd name="T14" fmla="+- 0 6273 5991"/>
                                <a:gd name="T15" fmla="*/ 6273 h 382"/>
                                <a:gd name="T16" fmla="+- 0 5926 5830"/>
                                <a:gd name="T17" fmla="*/ T16 w 405"/>
                                <a:gd name="T18" fmla="+- 0 6299 5991"/>
                                <a:gd name="T19" fmla="*/ 6299 h 382"/>
                                <a:gd name="T20" fmla="+- 0 5957 5830"/>
                                <a:gd name="T21" fmla="*/ T20 w 405"/>
                                <a:gd name="T22" fmla="+- 0 6326 5991"/>
                                <a:gd name="T23" fmla="*/ 6326 h 382"/>
                                <a:gd name="T24" fmla="+- 0 5988 5830"/>
                                <a:gd name="T25" fmla="*/ T24 w 405"/>
                                <a:gd name="T26" fmla="+- 0 6347 5991"/>
                                <a:gd name="T27" fmla="*/ 6347 h 382"/>
                                <a:gd name="T28" fmla="+- 0 6019 5830"/>
                                <a:gd name="T29" fmla="*/ T28 w 405"/>
                                <a:gd name="T30" fmla="+- 0 6362 5991"/>
                                <a:gd name="T31" fmla="*/ 6362 h 382"/>
                                <a:gd name="T32" fmla="+- 0 6056 5830"/>
                                <a:gd name="T33" fmla="*/ T32 w 405"/>
                                <a:gd name="T34" fmla="+- 0 6372 5991"/>
                                <a:gd name="T35" fmla="*/ 6372 h 382"/>
                                <a:gd name="T36" fmla="+- 0 6100 5830"/>
                                <a:gd name="T37" fmla="*/ T36 w 405"/>
                                <a:gd name="T38" fmla="+- 0 6370 5991"/>
                                <a:gd name="T39" fmla="*/ 6370 h 382"/>
                                <a:gd name="T40" fmla="+- 0 6144 5830"/>
                                <a:gd name="T41" fmla="*/ T40 w 405"/>
                                <a:gd name="T42" fmla="+- 0 6353 5991"/>
                                <a:gd name="T43" fmla="*/ 6353 h 382"/>
                                <a:gd name="T44" fmla="+- 0 6177 5830"/>
                                <a:gd name="T45" fmla="*/ T44 w 405"/>
                                <a:gd name="T46" fmla="+- 0 6326 5991"/>
                                <a:gd name="T47" fmla="*/ 6326 h 382"/>
                                <a:gd name="T48" fmla="+- 0 6204 5830"/>
                                <a:gd name="T49" fmla="*/ T48 w 405"/>
                                <a:gd name="T50" fmla="+- 0 6293 5991"/>
                                <a:gd name="T51" fmla="*/ 6293 h 382"/>
                                <a:gd name="T52" fmla="+- 0 6222 5830"/>
                                <a:gd name="T53" fmla="*/ T52 w 405"/>
                                <a:gd name="T54" fmla="+- 0 6262 5991"/>
                                <a:gd name="T55" fmla="*/ 6262 h 382"/>
                                <a:gd name="T56" fmla="+- 0 6232 5830"/>
                                <a:gd name="T57" fmla="*/ T56 w 405"/>
                                <a:gd name="T58" fmla="+- 0 6237 5991"/>
                                <a:gd name="T59" fmla="*/ 6237 h 382"/>
                                <a:gd name="T60" fmla="+- 0 6235 5830"/>
                                <a:gd name="T61" fmla="*/ T60 w 405"/>
                                <a:gd name="T62" fmla="+- 0 6225 5991"/>
                                <a:gd name="T63" fmla="*/ 6225 h 382"/>
                                <a:gd name="T64" fmla="+- 0 6232 5830"/>
                                <a:gd name="T65" fmla="*/ T64 w 405"/>
                                <a:gd name="T66" fmla="+- 0 6214 5991"/>
                                <a:gd name="T67" fmla="*/ 6214 h 382"/>
                                <a:gd name="T68" fmla="+- 0 6224 5830"/>
                                <a:gd name="T69" fmla="*/ T68 w 405"/>
                                <a:gd name="T70" fmla="+- 0 6204 5991"/>
                                <a:gd name="T71" fmla="*/ 6204 h 382"/>
                                <a:gd name="T72" fmla="+- 0 6212 5830"/>
                                <a:gd name="T73" fmla="*/ T72 w 405"/>
                                <a:gd name="T74" fmla="+- 0 6193 5991"/>
                                <a:gd name="T75" fmla="*/ 6193 h 382"/>
                                <a:gd name="T76" fmla="+- 0 6202 5830"/>
                                <a:gd name="T77" fmla="*/ T76 w 405"/>
                                <a:gd name="T78" fmla="+- 0 6186 5991"/>
                                <a:gd name="T79" fmla="*/ 6186 h 382"/>
                                <a:gd name="T80" fmla="+- 0 6193 5830"/>
                                <a:gd name="T81" fmla="*/ T80 w 405"/>
                                <a:gd name="T82" fmla="+- 0 6187 5991"/>
                                <a:gd name="T83" fmla="*/ 6187 h 382"/>
                                <a:gd name="T84" fmla="+- 0 6187 5830"/>
                                <a:gd name="T85" fmla="*/ T84 w 405"/>
                                <a:gd name="T86" fmla="+- 0 6198 5991"/>
                                <a:gd name="T87" fmla="*/ 6198 h 382"/>
                                <a:gd name="T88" fmla="+- 0 6183 5830"/>
                                <a:gd name="T89" fmla="*/ T88 w 405"/>
                                <a:gd name="T90" fmla="+- 0 6212 5991"/>
                                <a:gd name="T91" fmla="*/ 6212 h 382"/>
                                <a:gd name="T92" fmla="+- 0 6176 5830"/>
                                <a:gd name="T93" fmla="*/ T92 w 405"/>
                                <a:gd name="T94" fmla="+- 0 6230 5991"/>
                                <a:gd name="T95" fmla="*/ 6230 h 382"/>
                                <a:gd name="T96" fmla="+- 0 6165 5830"/>
                                <a:gd name="T97" fmla="*/ T96 w 405"/>
                                <a:gd name="T98" fmla="+- 0 6249 5991"/>
                                <a:gd name="T99" fmla="*/ 6249 h 382"/>
                                <a:gd name="T100" fmla="+- 0 6140 5830"/>
                                <a:gd name="T101" fmla="*/ T100 w 405"/>
                                <a:gd name="T102" fmla="+- 0 6281 5991"/>
                                <a:gd name="T103" fmla="*/ 6281 h 382"/>
                                <a:gd name="T104" fmla="+- 0 6115 5830"/>
                                <a:gd name="T105" fmla="*/ T104 w 405"/>
                                <a:gd name="T106" fmla="+- 0 6301 5991"/>
                                <a:gd name="T107" fmla="*/ 6301 h 382"/>
                                <a:gd name="T108" fmla="+- 0 6075 5830"/>
                                <a:gd name="T109" fmla="*/ T108 w 405"/>
                                <a:gd name="T110" fmla="+- 0 6313 5991"/>
                                <a:gd name="T111" fmla="*/ 6313 h 382"/>
                                <a:gd name="T112" fmla="+- 0 6048 5830"/>
                                <a:gd name="T113" fmla="*/ T112 w 405"/>
                                <a:gd name="T114" fmla="+- 0 6309 5991"/>
                                <a:gd name="T115" fmla="*/ 6309 h 382"/>
                                <a:gd name="T116" fmla="+- 0 6011 5830"/>
                                <a:gd name="T117" fmla="*/ T116 w 405"/>
                                <a:gd name="T118" fmla="+- 0 6292 5991"/>
                                <a:gd name="T119" fmla="*/ 6292 h 382"/>
                                <a:gd name="T120" fmla="+- 0 5982 5830"/>
                                <a:gd name="T121" fmla="*/ T120 w 405"/>
                                <a:gd name="T122" fmla="+- 0 6269 5991"/>
                                <a:gd name="T123" fmla="*/ 6269 h 382"/>
                                <a:gd name="T124" fmla="+- 0 5972 5830"/>
                                <a:gd name="T125" fmla="*/ T124 w 405"/>
                                <a:gd name="T126" fmla="+- 0 6249 5991"/>
                                <a:gd name="T127" fmla="*/ 6249 h 382"/>
                                <a:gd name="T128" fmla="+- 0 6001 5830"/>
                                <a:gd name="T129" fmla="*/ T128 w 405"/>
                                <a:gd name="T130" fmla="+- 0 6220 5991"/>
                                <a:gd name="T131" fmla="*/ 6220 h 382"/>
                                <a:gd name="T132" fmla="+- 0 6029 5830"/>
                                <a:gd name="T133" fmla="*/ T132 w 405"/>
                                <a:gd name="T134" fmla="+- 0 6192 5991"/>
                                <a:gd name="T135" fmla="*/ 6192 h 382"/>
                                <a:gd name="T136" fmla="+- 0 6057 5830"/>
                                <a:gd name="T137" fmla="*/ T136 w 405"/>
                                <a:gd name="T138" fmla="+- 0 6164 5991"/>
                                <a:gd name="T139" fmla="*/ 6164 h 382"/>
                                <a:gd name="T140" fmla="+- 0 6086 5830"/>
                                <a:gd name="T141" fmla="*/ T140 w 405"/>
                                <a:gd name="T142" fmla="+- 0 6136 5991"/>
                                <a:gd name="T143" fmla="*/ 6136 h 382"/>
                                <a:gd name="T144" fmla="+- 0 6114 5830"/>
                                <a:gd name="T145" fmla="*/ T144 w 405"/>
                                <a:gd name="T146" fmla="+- 0 6107 5991"/>
                                <a:gd name="T147" fmla="*/ 6107 h 382"/>
                                <a:gd name="T148" fmla="+- 0 6120 5830"/>
                                <a:gd name="T149" fmla="*/ T148 w 405"/>
                                <a:gd name="T150" fmla="+- 0 6097 5991"/>
                                <a:gd name="T151" fmla="*/ 6097 h 382"/>
                                <a:gd name="T152" fmla="+- 0 6116 5830"/>
                                <a:gd name="T153" fmla="*/ T152 w 405"/>
                                <a:gd name="T154" fmla="+- 0 6077 5991"/>
                                <a:gd name="T155" fmla="*/ 6077 h 382"/>
                                <a:gd name="T156" fmla="+- 0 6105 5830"/>
                                <a:gd name="T157" fmla="*/ T156 w 405"/>
                                <a:gd name="T158" fmla="+- 0 6066 5991"/>
                                <a:gd name="T159" fmla="*/ 6066 h 382"/>
                                <a:gd name="T160" fmla="+- 0 6090 5830"/>
                                <a:gd name="T161" fmla="*/ T160 w 405"/>
                                <a:gd name="T162" fmla="+- 0 6051 5991"/>
                                <a:gd name="T163" fmla="*/ 6051 h 382"/>
                                <a:gd name="T164" fmla="+- 0 6059 5830"/>
                                <a:gd name="T165" fmla="*/ T164 w 405"/>
                                <a:gd name="T166" fmla="+- 0 6025 5991"/>
                                <a:gd name="T167" fmla="*/ 6025 h 382"/>
                                <a:gd name="T168" fmla="+- 0 6021 5830"/>
                                <a:gd name="T169" fmla="*/ T168 w 405"/>
                                <a:gd name="T170" fmla="+- 0 6003 5991"/>
                                <a:gd name="T171" fmla="*/ 6003 h 382"/>
                                <a:gd name="T172" fmla="+- 0 5984 5830"/>
                                <a:gd name="T173" fmla="*/ T172 w 405"/>
                                <a:gd name="T174" fmla="+- 0 5991 5991"/>
                                <a:gd name="T175" fmla="*/ 5991 h 382"/>
                                <a:gd name="T176" fmla="+- 0 5984 5830"/>
                                <a:gd name="T177" fmla="*/ T176 w 405"/>
                                <a:gd name="T178" fmla="+- 0 6050 5991"/>
                                <a:gd name="T179" fmla="*/ 6050 h 382"/>
                                <a:gd name="T180" fmla="+- 0 6017 5830"/>
                                <a:gd name="T181" fmla="*/ T180 w 405"/>
                                <a:gd name="T182" fmla="+- 0 6066 5991"/>
                                <a:gd name="T183" fmla="*/ 6066 h 382"/>
                                <a:gd name="T184" fmla="+- 0 6052 5830"/>
                                <a:gd name="T185" fmla="*/ T184 w 405"/>
                                <a:gd name="T186" fmla="+- 0 6095 5991"/>
                                <a:gd name="T187" fmla="*/ 6095 h 382"/>
                                <a:gd name="T188" fmla="+- 0 6028 5830"/>
                                <a:gd name="T189" fmla="*/ T188 w 405"/>
                                <a:gd name="T190" fmla="+- 0 6119 5991"/>
                                <a:gd name="T191" fmla="*/ 6119 h 382"/>
                                <a:gd name="T192" fmla="+- 0 6000 5830"/>
                                <a:gd name="T193" fmla="*/ T192 w 405"/>
                                <a:gd name="T194" fmla="+- 0 6147 5991"/>
                                <a:gd name="T195" fmla="*/ 6147 h 382"/>
                                <a:gd name="T196" fmla="+- 0 5972 5830"/>
                                <a:gd name="T197" fmla="*/ T196 w 405"/>
                                <a:gd name="T198" fmla="+- 0 6175 5991"/>
                                <a:gd name="T199" fmla="*/ 6175 h 382"/>
                                <a:gd name="T200" fmla="+- 0 5944 5830"/>
                                <a:gd name="T201" fmla="*/ T200 w 405"/>
                                <a:gd name="T202" fmla="+- 0 6204 5991"/>
                                <a:gd name="T203" fmla="*/ 6204 h 382"/>
                                <a:gd name="T204" fmla="+- 0 5925 5830"/>
                                <a:gd name="T205" fmla="*/ T204 w 405"/>
                                <a:gd name="T206" fmla="+- 0 6213 5991"/>
                                <a:gd name="T207" fmla="*/ 6213 h 382"/>
                                <a:gd name="T208" fmla="+- 0 5902 5830"/>
                                <a:gd name="T209" fmla="*/ T208 w 405"/>
                                <a:gd name="T210" fmla="+- 0 6181 5991"/>
                                <a:gd name="T211" fmla="*/ 6181 h 382"/>
                                <a:gd name="T212" fmla="+- 0 5887 5830"/>
                                <a:gd name="T213" fmla="*/ T212 w 405"/>
                                <a:gd name="T214" fmla="+- 0 6142 5991"/>
                                <a:gd name="T215" fmla="*/ 6142 h 382"/>
                                <a:gd name="T216" fmla="+- 0 5885 5830"/>
                                <a:gd name="T217" fmla="*/ T216 w 405"/>
                                <a:gd name="T218" fmla="+- 0 6116 5991"/>
                                <a:gd name="T219" fmla="*/ 6116 h 382"/>
                                <a:gd name="T220" fmla="+- 0 5891 5830"/>
                                <a:gd name="T221" fmla="*/ T220 w 405"/>
                                <a:gd name="T222" fmla="+- 0 6091 5991"/>
                                <a:gd name="T223" fmla="*/ 6091 h 382"/>
                                <a:gd name="T224" fmla="+- 0 5907 5830"/>
                                <a:gd name="T225" fmla="*/ T224 w 405"/>
                                <a:gd name="T226" fmla="+- 0 6070 5991"/>
                                <a:gd name="T227" fmla="*/ 6070 h 382"/>
                                <a:gd name="T228" fmla="+- 0 5887 5830"/>
                                <a:gd name="T229" fmla="*/ T228 w 405"/>
                                <a:gd name="T230" fmla="+- 0 6014 5991"/>
                                <a:gd name="T231" fmla="*/ 6014 h 382"/>
                                <a:gd name="T232" fmla="+- 0 5867 5830"/>
                                <a:gd name="T233" fmla="*/ T232 w 405"/>
                                <a:gd name="T234" fmla="+- 0 6032 5991"/>
                                <a:gd name="T235" fmla="*/ 6032 h 382"/>
                                <a:gd name="T236" fmla="+- 0 5843 5830"/>
                                <a:gd name="T237" fmla="*/ T236 w 405"/>
                                <a:gd name="T238" fmla="+- 0 6065 5991"/>
                                <a:gd name="T239" fmla="*/ 6065 h 382"/>
                                <a:gd name="T240" fmla="+- 0 5835 5830"/>
                                <a:gd name="T241" fmla="*/ T240 w 405"/>
                                <a:gd name="T242" fmla="+- 0 6088 5991"/>
                                <a:gd name="T243" fmla="*/ 6088 h 382"/>
                                <a:gd name="T244" fmla="+- 0 5830 5830"/>
                                <a:gd name="T245" fmla="*/ T244 w 405"/>
                                <a:gd name="T246" fmla="+- 0 6127 5991"/>
                                <a:gd name="T247" fmla="*/ 6127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405" h="382">
                                  <a:moveTo>
                                    <a:pt x="2" y="156"/>
                                  </a:moveTo>
                                  <a:lnTo>
                                    <a:pt x="5" y="170"/>
                                  </a:lnTo>
                                  <a:lnTo>
                                    <a:pt x="11" y="188"/>
                                  </a:lnTo>
                                  <a:lnTo>
                                    <a:pt x="19" y="207"/>
                                  </a:lnTo>
                                  <a:lnTo>
                                    <a:pt x="29" y="226"/>
                                  </a:lnTo>
                                  <a:lnTo>
                                    <a:pt x="45" y="250"/>
                                  </a:lnTo>
                                  <a:lnTo>
                                    <a:pt x="57" y="266"/>
                                  </a:lnTo>
                                  <a:lnTo>
                                    <a:pt x="70" y="282"/>
                                  </a:lnTo>
                                  <a:lnTo>
                                    <a:pt x="85" y="297"/>
                                  </a:lnTo>
                                  <a:lnTo>
                                    <a:pt x="96" y="308"/>
                                  </a:lnTo>
                                  <a:lnTo>
                                    <a:pt x="111" y="322"/>
                                  </a:lnTo>
                                  <a:lnTo>
                                    <a:pt x="127" y="335"/>
                                  </a:lnTo>
                                  <a:lnTo>
                                    <a:pt x="143" y="346"/>
                                  </a:lnTo>
                                  <a:lnTo>
                                    <a:pt x="158" y="356"/>
                                  </a:lnTo>
                                  <a:lnTo>
                                    <a:pt x="170" y="362"/>
                                  </a:lnTo>
                                  <a:lnTo>
                                    <a:pt x="189" y="371"/>
                                  </a:lnTo>
                                  <a:lnTo>
                                    <a:pt x="208" y="377"/>
                                  </a:lnTo>
                                  <a:lnTo>
                                    <a:pt x="226" y="381"/>
                                  </a:lnTo>
                                  <a:lnTo>
                                    <a:pt x="250" y="382"/>
                                  </a:lnTo>
                                  <a:lnTo>
                                    <a:pt x="270" y="379"/>
                                  </a:lnTo>
                                  <a:lnTo>
                                    <a:pt x="289" y="374"/>
                                  </a:lnTo>
                                  <a:lnTo>
                                    <a:pt x="314" y="362"/>
                                  </a:lnTo>
                                  <a:lnTo>
                                    <a:pt x="331" y="350"/>
                                  </a:lnTo>
                                  <a:lnTo>
                                    <a:pt x="347" y="335"/>
                                  </a:lnTo>
                                  <a:lnTo>
                                    <a:pt x="363" y="318"/>
                                  </a:lnTo>
                                  <a:lnTo>
                                    <a:pt x="374" y="302"/>
                                  </a:lnTo>
                                  <a:lnTo>
                                    <a:pt x="381" y="291"/>
                                  </a:lnTo>
                                  <a:lnTo>
                                    <a:pt x="392" y="271"/>
                                  </a:lnTo>
                                  <a:lnTo>
                                    <a:pt x="400" y="253"/>
                                  </a:lnTo>
                                  <a:lnTo>
                                    <a:pt x="402" y="246"/>
                                  </a:lnTo>
                                  <a:lnTo>
                                    <a:pt x="404" y="239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4" y="228"/>
                                  </a:lnTo>
                                  <a:lnTo>
                                    <a:pt x="402" y="223"/>
                                  </a:lnTo>
                                  <a:lnTo>
                                    <a:pt x="398" y="218"/>
                                  </a:lnTo>
                                  <a:lnTo>
                                    <a:pt x="394" y="213"/>
                                  </a:lnTo>
                                  <a:lnTo>
                                    <a:pt x="389" y="208"/>
                                  </a:lnTo>
                                  <a:lnTo>
                                    <a:pt x="382" y="202"/>
                                  </a:lnTo>
                                  <a:lnTo>
                                    <a:pt x="377" y="197"/>
                                  </a:lnTo>
                                  <a:lnTo>
                                    <a:pt x="372" y="195"/>
                                  </a:lnTo>
                                  <a:lnTo>
                                    <a:pt x="367" y="193"/>
                                  </a:lnTo>
                                  <a:lnTo>
                                    <a:pt x="363" y="196"/>
                                  </a:lnTo>
                                  <a:lnTo>
                                    <a:pt x="359" y="202"/>
                                  </a:lnTo>
                                  <a:lnTo>
                                    <a:pt x="357" y="207"/>
                                  </a:lnTo>
                                  <a:lnTo>
                                    <a:pt x="355" y="214"/>
                                  </a:lnTo>
                                  <a:lnTo>
                                    <a:pt x="353" y="221"/>
                                  </a:lnTo>
                                  <a:lnTo>
                                    <a:pt x="350" y="230"/>
                                  </a:lnTo>
                                  <a:lnTo>
                                    <a:pt x="346" y="239"/>
                                  </a:lnTo>
                                  <a:lnTo>
                                    <a:pt x="341" y="248"/>
                                  </a:lnTo>
                                  <a:lnTo>
                                    <a:pt x="335" y="258"/>
                                  </a:lnTo>
                                  <a:lnTo>
                                    <a:pt x="324" y="275"/>
                                  </a:lnTo>
                                  <a:lnTo>
                                    <a:pt x="310" y="290"/>
                                  </a:lnTo>
                                  <a:lnTo>
                                    <a:pt x="302" y="297"/>
                                  </a:lnTo>
                                  <a:lnTo>
                                    <a:pt x="285" y="310"/>
                                  </a:lnTo>
                                  <a:lnTo>
                                    <a:pt x="269" y="318"/>
                                  </a:lnTo>
                                  <a:lnTo>
                                    <a:pt x="245" y="322"/>
                                  </a:lnTo>
                                  <a:lnTo>
                                    <a:pt x="225" y="320"/>
                                  </a:lnTo>
                                  <a:lnTo>
                                    <a:pt x="218" y="318"/>
                                  </a:lnTo>
                                  <a:lnTo>
                                    <a:pt x="200" y="312"/>
                                  </a:lnTo>
                                  <a:lnTo>
                                    <a:pt x="181" y="301"/>
                                  </a:lnTo>
                                  <a:lnTo>
                                    <a:pt x="167" y="291"/>
                                  </a:lnTo>
                                  <a:lnTo>
                                    <a:pt x="152" y="278"/>
                                  </a:lnTo>
                                  <a:lnTo>
                                    <a:pt x="137" y="264"/>
                                  </a:lnTo>
                                  <a:lnTo>
                                    <a:pt x="142" y="258"/>
                                  </a:lnTo>
                                  <a:lnTo>
                                    <a:pt x="157" y="244"/>
                                  </a:lnTo>
                                  <a:lnTo>
                                    <a:pt x="171" y="229"/>
                                  </a:lnTo>
                                  <a:lnTo>
                                    <a:pt x="185" y="215"/>
                                  </a:lnTo>
                                  <a:lnTo>
                                    <a:pt x="199" y="201"/>
                                  </a:lnTo>
                                  <a:lnTo>
                                    <a:pt x="213" y="187"/>
                                  </a:lnTo>
                                  <a:lnTo>
                                    <a:pt x="227" y="173"/>
                                  </a:lnTo>
                                  <a:lnTo>
                                    <a:pt x="241" y="159"/>
                                  </a:lnTo>
                                  <a:lnTo>
                                    <a:pt x="256" y="145"/>
                                  </a:lnTo>
                                  <a:lnTo>
                                    <a:pt x="270" y="130"/>
                                  </a:lnTo>
                                  <a:lnTo>
                                    <a:pt x="284" y="116"/>
                                  </a:lnTo>
                                  <a:lnTo>
                                    <a:pt x="288" y="112"/>
                                  </a:lnTo>
                                  <a:lnTo>
                                    <a:pt x="290" y="106"/>
                                  </a:lnTo>
                                  <a:lnTo>
                                    <a:pt x="290" y="93"/>
                                  </a:lnTo>
                                  <a:lnTo>
                                    <a:pt x="286" y="86"/>
                                  </a:lnTo>
                                  <a:lnTo>
                                    <a:pt x="278" y="78"/>
                                  </a:lnTo>
                                  <a:lnTo>
                                    <a:pt x="275" y="75"/>
                                  </a:lnTo>
                                  <a:lnTo>
                                    <a:pt x="269" y="69"/>
                                  </a:lnTo>
                                  <a:lnTo>
                                    <a:pt x="260" y="60"/>
                                  </a:lnTo>
                                  <a:lnTo>
                                    <a:pt x="245" y="47"/>
                                  </a:lnTo>
                                  <a:lnTo>
                                    <a:pt x="229" y="34"/>
                                  </a:lnTo>
                                  <a:lnTo>
                                    <a:pt x="213" y="24"/>
                                  </a:lnTo>
                                  <a:lnTo>
                                    <a:pt x="191" y="12"/>
                                  </a:lnTo>
                                  <a:lnTo>
                                    <a:pt x="173" y="5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45" y="57"/>
                                  </a:lnTo>
                                  <a:lnTo>
                                    <a:pt x="154" y="59"/>
                                  </a:lnTo>
                                  <a:lnTo>
                                    <a:pt x="171" y="65"/>
                                  </a:lnTo>
                                  <a:lnTo>
                                    <a:pt x="187" y="75"/>
                                  </a:lnTo>
                                  <a:lnTo>
                                    <a:pt x="205" y="88"/>
                                  </a:lnTo>
                                  <a:lnTo>
                                    <a:pt x="222" y="104"/>
                                  </a:lnTo>
                                  <a:lnTo>
                                    <a:pt x="213" y="114"/>
                                  </a:lnTo>
                                  <a:lnTo>
                                    <a:pt x="198" y="128"/>
                                  </a:lnTo>
                                  <a:lnTo>
                                    <a:pt x="184" y="142"/>
                                  </a:lnTo>
                                  <a:lnTo>
                                    <a:pt x="170" y="156"/>
                                  </a:lnTo>
                                  <a:lnTo>
                                    <a:pt x="156" y="170"/>
                                  </a:lnTo>
                                  <a:lnTo>
                                    <a:pt x="142" y="184"/>
                                  </a:lnTo>
                                  <a:lnTo>
                                    <a:pt x="128" y="198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00" y="227"/>
                                  </a:lnTo>
                                  <a:lnTo>
                                    <a:pt x="95" y="222"/>
                                  </a:lnTo>
                                  <a:lnTo>
                                    <a:pt x="83" y="206"/>
                                  </a:lnTo>
                                  <a:lnTo>
                                    <a:pt x="72" y="190"/>
                                  </a:lnTo>
                                  <a:lnTo>
                                    <a:pt x="62" y="169"/>
                                  </a:lnTo>
                                  <a:lnTo>
                                    <a:pt x="57" y="151"/>
                                  </a:lnTo>
                                  <a:lnTo>
                                    <a:pt x="54" y="138"/>
                                  </a:lnTo>
                                  <a:lnTo>
                                    <a:pt x="55" y="125"/>
                                  </a:lnTo>
                                  <a:lnTo>
                                    <a:pt x="58" y="113"/>
                                  </a:lnTo>
                                  <a:lnTo>
                                    <a:pt x="61" y="100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13" y="74"/>
                                  </a:lnTo>
                                  <a:lnTo>
                                    <a:pt x="6" y="92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17" name="Group 453"/>
                          <wpg:cNvGrpSpPr>
                            <a:grpSpLocks/>
                          </wpg:cNvGrpSpPr>
                          <wpg:grpSpPr bwMode="auto">
                            <a:xfrm>
                              <a:off x="5903" y="5989"/>
                              <a:ext cx="80" cy="81"/>
                              <a:chOff x="5903" y="5989"/>
                              <a:chExt cx="80" cy="81"/>
                            </a:xfrm>
                          </wpg:grpSpPr>
                          <wps:wsp>
                            <wps:cNvPr id="418" name="Freeform 470"/>
                            <wps:cNvSpPr>
                              <a:spLocks/>
                            </wps:cNvSpPr>
                            <wps:spPr bwMode="auto">
                              <a:xfrm>
                                <a:off x="5903" y="5989"/>
                                <a:ext cx="80" cy="81"/>
                              </a:xfrm>
                              <a:custGeom>
                                <a:avLst/>
                                <a:gdLst>
                                  <a:gd name="T0" fmla="+- 0 5926 5903"/>
                                  <a:gd name="T1" fmla="*/ T0 w 80"/>
                                  <a:gd name="T2" fmla="+- 0 5994 5989"/>
                                  <a:gd name="T3" fmla="*/ 5994 h 81"/>
                                  <a:gd name="T4" fmla="+- 0 5921 5903"/>
                                  <a:gd name="T5" fmla="*/ T4 w 80"/>
                                  <a:gd name="T6" fmla="+- 0 5995 5989"/>
                                  <a:gd name="T7" fmla="*/ 5995 h 81"/>
                                  <a:gd name="T8" fmla="+- 0 5903 5903"/>
                                  <a:gd name="T9" fmla="*/ T8 w 80"/>
                                  <a:gd name="T10" fmla="+- 0 6003 5989"/>
                                  <a:gd name="T11" fmla="*/ 6003 h 81"/>
                                  <a:gd name="T12" fmla="+- 0 5907 5903"/>
                                  <a:gd name="T13" fmla="*/ T12 w 80"/>
                                  <a:gd name="T14" fmla="+- 0 6070 5989"/>
                                  <a:gd name="T15" fmla="*/ 6070 h 81"/>
                                  <a:gd name="T16" fmla="+- 0 5920 5903"/>
                                  <a:gd name="T17" fmla="*/ T16 w 80"/>
                                  <a:gd name="T18" fmla="+- 0 6060 5989"/>
                                  <a:gd name="T19" fmla="*/ 6060 h 81"/>
                                  <a:gd name="T20" fmla="+- 0 5937 5903"/>
                                  <a:gd name="T21" fmla="*/ T20 w 80"/>
                                  <a:gd name="T22" fmla="+- 0 6050 5989"/>
                                  <a:gd name="T23" fmla="*/ 6050 h 81"/>
                                  <a:gd name="T24" fmla="+- 0 5955 5903"/>
                                  <a:gd name="T25" fmla="*/ T24 w 80"/>
                                  <a:gd name="T26" fmla="+- 0 6046 5989"/>
                                  <a:gd name="T27" fmla="*/ 6046 h 81"/>
                                  <a:gd name="T28" fmla="+- 0 5975 5903"/>
                                  <a:gd name="T29" fmla="*/ T28 w 80"/>
                                  <a:gd name="T30" fmla="+- 0 6048 5989"/>
                                  <a:gd name="T31" fmla="*/ 6048 h 81"/>
                                  <a:gd name="T32" fmla="+- 0 5984 5903"/>
                                  <a:gd name="T33" fmla="*/ T32 w 80"/>
                                  <a:gd name="T34" fmla="+- 0 5991 5989"/>
                                  <a:gd name="T35" fmla="*/ 5991 h 81"/>
                                  <a:gd name="T36" fmla="+- 0 5965 5903"/>
                                  <a:gd name="T37" fmla="*/ T36 w 80"/>
                                  <a:gd name="T38" fmla="+- 0 5989 5989"/>
                                  <a:gd name="T39" fmla="*/ 5989 h 81"/>
                                  <a:gd name="T40" fmla="+- 0 5945 5903"/>
                                  <a:gd name="T41" fmla="*/ T40 w 80"/>
                                  <a:gd name="T42" fmla="+- 0 5990 5989"/>
                                  <a:gd name="T43" fmla="*/ 5990 h 81"/>
                                  <a:gd name="T44" fmla="+- 0 5926 5903"/>
                                  <a:gd name="T45" fmla="*/ T44 w 80"/>
                                  <a:gd name="T46" fmla="+- 0 5994 5989"/>
                                  <a:gd name="T47" fmla="*/ 5994 h 8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80" h="81">
                                    <a:moveTo>
                                      <a:pt x="23" y="5"/>
                                    </a:moveTo>
                                    <a:lnTo>
                                      <a:pt x="18" y="6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17" y="71"/>
                                    </a:lnTo>
                                    <a:lnTo>
                                      <a:pt x="34" y="61"/>
                                    </a:lnTo>
                                    <a:lnTo>
                                      <a:pt x="52" y="57"/>
                                    </a:lnTo>
                                    <a:lnTo>
                                      <a:pt x="72" y="59"/>
                                    </a:lnTo>
                                    <a:lnTo>
                                      <a:pt x="81" y="2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42" y="1"/>
                                    </a:lnTo>
                                    <a:lnTo>
                                      <a:pt x="2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19" name="Group 4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60" y="5554"/>
                                <a:ext cx="455" cy="571"/>
                                <a:chOff x="6060" y="5554"/>
                                <a:chExt cx="455" cy="571"/>
                              </a:xfrm>
                            </wpg:grpSpPr>
                            <wps:wsp>
                              <wps:cNvPr id="420" name="Freeform 4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60" y="5554"/>
                                  <a:ext cx="455" cy="571"/>
                                </a:xfrm>
                                <a:custGeom>
                                  <a:avLst/>
                                  <a:gdLst>
                                    <a:gd name="T0" fmla="+- 0 6425 6060"/>
                                    <a:gd name="T1" fmla="*/ T0 w 455"/>
                                    <a:gd name="T2" fmla="+- 0 6075 5554"/>
                                    <a:gd name="T3" fmla="*/ 6075 h 571"/>
                                    <a:gd name="T4" fmla="+- 0 6441 6060"/>
                                    <a:gd name="T5" fmla="*/ T4 w 455"/>
                                    <a:gd name="T6" fmla="+- 0 6025 5554"/>
                                    <a:gd name="T7" fmla="*/ 6025 h 571"/>
                                    <a:gd name="T8" fmla="+- 0 6439 6060"/>
                                    <a:gd name="T9" fmla="*/ T8 w 455"/>
                                    <a:gd name="T10" fmla="+- 0 5964 5554"/>
                                    <a:gd name="T11" fmla="*/ 5964 h 571"/>
                                    <a:gd name="T12" fmla="+- 0 6475 6060"/>
                                    <a:gd name="T13" fmla="*/ T12 w 455"/>
                                    <a:gd name="T14" fmla="+- 0 6001 5554"/>
                                    <a:gd name="T15" fmla="*/ 6001 h 571"/>
                                    <a:gd name="T16" fmla="+- 0 6497 6060"/>
                                    <a:gd name="T17" fmla="*/ T16 w 455"/>
                                    <a:gd name="T18" fmla="+- 0 5998 5554"/>
                                    <a:gd name="T19" fmla="*/ 5998 h 571"/>
                                    <a:gd name="T20" fmla="+- 0 6513 6060"/>
                                    <a:gd name="T21" fmla="*/ T20 w 455"/>
                                    <a:gd name="T22" fmla="+- 0 5980 5554"/>
                                    <a:gd name="T23" fmla="*/ 5980 h 571"/>
                                    <a:gd name="T24" fmla="+- 0 6492 6060"/>
                                    <a:gd name="T25" fmla="*/ T24 w 455"/>
                                    <a:gd name="T26" fmla="+- 0 5944 5554"/>
                                    <a:gd name="T27" fmla="*/ 5944 h 571"/>
                                    <a:gd name="T28" fmla="+- 0 6431 6060"/>
                                    <a:gd name="T29" fmla="*/ T28 w 455"/>
                                    <a:gd name="T30" fmla="+- 0 5883 5554"/>
                                    <a:gd name="T31" fmla="*/ 5883 h 571"/>
                                    <a:gd name="T32" fmla="+- 0 6370 6060"/>
                                    <a:gd name="T33" fmla="*/ T32 w 455"/>
                                    <a:gd name="T34" fmla="+- 0 5822 5554"/>
                                    <a:gd name="T35" fmla="*/ 5822 h 571"/>
                                    <a:gd name="T36" fmla="+- 0 6308 6060"/>
                                    <a:gd name="T37" fmla="*/ T36 w 455"/>
                                    <a:gd name="T38" fmla="+- 0 5761 5554"/>
                                    <a:gd name="T39" fmla="*/ 5761 h 571"/>
                                    <a:gd name="T40" fmla="+- 0 6247 6060"/>
                                    <a:gd name="T41" fmla="*/ T40 w 455"/>
                                    <a:gd name="T42" fmla="+- 0 5700 5554"/>
                                    <a:gd name="T43" fmla="*/ 5700 h 571"/>
                                    <a:gd name="T44" fmla="+- 0 6186 6060"/>
                                    <a:gd name="T45" fmla="*/ T44 w 455"/>
                                    <a:gd name="T46" fmla="+- 0 5638 5554"/>
                                    <a:gd name="T47" fmla="*/ 5638 h 571"/>
                                    <a:gd name="T48" fmla="+- 0 6125 6060"/>
                                    <a:gd name="T49" fmla="*/ T48 w 455"/>
                                    <a:gd name="T50" fmla="+- 0 5577 5554"/>
                                    <a:gd name="T51" fmla="*/ 5577 h 571"/>
                                    <a:gd name="T52" fmla="+- 0 6096 6060"/>
                                    <a:gd name="T53" fmla="*/ T52 w 455"/>
                                    <a:gd name="T54" fmla="+- 0 5554 5554"/>
                                    <a:gd name="T55" fmla="*/ 5554 h 571"/>
                                    <a:gd name="T56" fmla="+- 0 6079 6060"/>
                                    <a:gd name="T57" fmla="*/ T56 w 455"/>
                                    <a:gd name="T58" fmla="+- 0 5564 5554"/>
                                    <a:gd name="T59" fmla="*/ 5564 h 571"/>
                                    <a:gd name="T60" fmla="+- 0 6063 6060"/>
                                    <a:gd name="T61" fmla="*/ T60 w 455"/>
                                    <a:gd name="T62" fmla="+- 0 5582 5554"/>
                                    <a:gd name="T63" fmla="*/ 5582 h 571"/>
                                    <a:gd name="T64" fmla="+- 0 6064 6060"/>
                                    <a:gd name="T65" fmla="*/ T64 w 455"/>
                                    <a:gd name="T66" fmla="+- 0 5598 5554"/>
                                    <a:gd name="T67" fmla="*/ 5598 h 571"/>
                                    <a:gd name="T68" fmla="+- 0 6096 6060"/>
                                    <a:gd name="T69" fmla="*/ T68 w 455"/>
                                    <a:gd name="T70" fmla="+- 0 5631 5554"/>
                                    <a:gd name="T71" fmla="*/ 5631 h 571"/>
                                    <a:gd name="T72" fmla="+- 0 6139 6060"/>
                                    <a:gd name="T73" fmla="*/ T72 w 455"/>
                                    <a:gd name="T74" fmla="+- 0 5673 5554"/>
                                    <a:gd name="T75" fmla="*/ 5673 h 571"/>
                                    <a:gd name="T76" fmla="+- 0 6181 6060"/>
                                    <a:gd name="T77" fmla="*/ T76 w 455"/>
                                    <a:gd name="T78" fmla="+- 0 5716 5554"/>
                                    <a:gd name="T79" fmla="*/ 5716 h 571"/>
                                    <a:gd name="T80" fmla="+- 0 6223 6060"/>
                                    <a:gd name="T81" fmla="*/ T80 w 455"/>
                                    <a:gd name="T82" fmla="+- 0 5758 5554"/>
                                    <a:gd name="T83" fmla="*/ 5758 h 571"/>
                                    <a:gd name="T84" fmla="+- 0 6178 6060"/>
                                    <a:gd name="T85" fmla="*/ T84 w 455"/>
                                    <a:gd name="T86" fmla="+- 0 5757 5554"/>
                                    <a:gd name="T87" fmla="*/ 5757 h 571"/>
                                    <a:gd name="T88" fmla="+- 0 6129 6060"/>
                                    <a:gd name="T89" fmla="*/ T88 w 455"/>
                                    <a:gd name="T90" fmla="+- 0 5772 5554"/>
                                    <a:gd name="T91" fmla="*/ 5772 h 571"/>
                                    <a:gd name="T92" fmla="+- 0 6089 6060"/>
                                    <a:gd name="T93" fmla="*/ T92 w 455"/>
                                    <a:gd name="T94" fmla="+- 0 5819 5554"/>
                                    <a:gd name="T95" fmla="*/ 5819 h 571"/>
                                    <a:gd name="T96" fmla="+- 0 6080 6060"/>
                                    <a:gd name="T97" fmla="*/ T96 w 455"/>
                                    <a:gd name="T98" fmla="+- 0 5878 5554"/>
                                    <a:gd name="T99" fmla="*/ 5878 h 571"/>
                                    <a:gd name="T100" fmla="+- 0 6094 6060"/>
                                    <a:gd name="T101" fmla="*/ T100 w 455"/>
                                    <a:gd name="T102" fmla="+- 0 5929 5554"/>
                                    <a:gd name="T103" fmla="*/ 5929 h 571"/>
                                    <a:gd name="T104" fmla="+- 0 6119 6060"/>
                                    <a:gd name="T105" fmla="*/ T104 w 455"/>
                                    <a:gd name="T106" fmla="+- 0 5974 5554"/>
                                    <a:gd name="T107" fmla="*/ 5974 h 571"/>
                                    <a:gd name="T108" fmla="+- 0 6157 6060"/>
                                    <a:gd name="T109" fmla="*/ T108 w 455"/>
                                    <a:gd name="T110" fmla="+- 0 6021 5554"/>
                                    <a:gd name="T111" fmla="*/ 6021 h 571"/>
                                    <a:gd name="T112" fmla="+- 0 6157 6060"/>
                                    <a:gd name="T113" fmla="*/ T112 w 455"/>
                                    <a:gd name="T114" fmla="+- 0 5920 5554"/>
                                    <a:gd name="T115" fmla="*/ 5920 h 571"/>
                                    <a:gd name="T116" fmla="+- 0 6144 6060"/>
                                    <a:gd name="T117" fmla="*/ T116 w 455"/>
                                    <a:gd name="T118" fmla="+- 0 5880 5554"/>
                                    <a:gd name="T119" fmla="*/ 5880 h 571"/>
                                    <a:gd name="T120" fmla="+- 0 6150 6060"/>
                                    <a:gd name="T121" fmla="*/ T120 w 455"/>
                                    <a:gd name="T122" fmla="+- 0 5835 5554"/>
                                    <a:gd name="T123" fmla="*/ 5835 h 571"/>
                                    <a:gd name="T124" fmla="+- 0 6185 6060"/>
                                    <a:gd name="T125" fmla="*/ T124 w 455"/>
                                    <a:gd name="T126" fmla="+- 0 5809 5554"/>
                                    <a:gd name="T127" fmla="*/ 5809 h 571"/>
                                    <a:gd name="T128" fmla="+- 0 6234 6060"/>
                                    <a:gd name="T129" fmla="*/ T128 w 455"/>
                                    <a:gd name="T130" fmla="+- 0 5806 5554"/>
                                    <a:gd name="T131" fmla="*/ 5806 h 571"/>
                                    <a:gd name="T132" fmla="+- 0 6288 6060"/>
                                    <a:gd name="T133" fmla="*/ T132 w 455"/>
                                    <a:gd name="T134" fmla="+- 0 5823 5554"/>
                                    <a:gd name="T135" fmla="*/ 5823 h 571"/>
                                    <a:gd name="T136" fmla="+- 0 6331 6060"/>
                                    <a:gd name="T137" fmla="*/ T136 w 455"/>
                                    <a:gd name="T138" fmla="+- 0 5865 5554"/>
                                    <a:gd name="T139" fmla="*/ 5865 h 571"/>
                                    <a:gd name="T140" fmla="+- 0 6373 6060"/>
                                    <a:gd name="T141" fmla="*/ T140 w 455"/>
                                    <a:gd name="T142" fmla="+- 0 5908 5554"/>
                                    <a:gd name="T143" fmla="*/ 5908 h 571"/>
                                    <a:gd name="T144" fmla="+- 0 6392 6060"/>
                                    <a:gd name="T145" fmla="*/ T144 w 455"/>
                                    <a:gd name="T146" fmla="+- 0 5947 5554"/>
                                    <a:gd name="T147" fmla="*/ 5947 h 571"/>
                                    <a:gd name="T148" fmla="+- 0 6395 6060"/>
                                    <a:gd name="T149" fmla="*/ T148 w 455"/>
                                    <a:gd name="T150" fmla="+- 0 5989 5554"/>
                                    <a:gd name="T151" fmla="*/ 5989 h 571"/>
                                    <a:gd name="T152" fmla="+- 0 6391 6060"/>
                                    <a:gd name="T153" fmla="*/ T152 w 455"/>
                                    <a:gd name="T154" fmla="+- 0 6017 5554"/>
                                    <a:gd name="T155" fmla="*/ 6017 h 571"/>
                                    <a:gd name="T156" fmla="+- 0 6380 6060"/>
                                    <a:gd name="T157" fmla="*/ T156 w 455"/>
                                    <a:gd name="T158" fmla="+- 0 6037 5554"/>
                                    <a:gd name="T159" fmla="*/ 6037 h 571"/>
                                    <a:gd name="T160" fmla="+- 0 6338 6060"/>
                                    <a:gd name="T161" fmla="*/ T160 w 455"/>
                                    <a:gd name="T162" fmla="+- 0 6060 5554"/>
                                    <a:gd name="T163" fmla="*/ 6060 h 571"/>
                                    <a:gd name="T164" fmla="+- 0 6296 6060"/>
                                    <a:gd name="T165" fmla="*/ T164 w 455"/>
                                    <a:gd name="T166" fmla="+- 0 6119 5554"/>
                                    <a:gd name="T167" fmla="*/ 6119 h 571"/>
                                    <a:gd name="T168" fmla="+- 0 6337 6060"/>
                                    <a:gd name="T169" fmla="*/ T168 w 455"/>
                                    <a:gd name="T170" fmla="+- 0 6125 5554"/>
                                    <a:gd name="T171" fmla="*/ 6125 h 571"/>
                                    <a:gd name="T172" fmla="+- 0 6377 6060"/>
                                    <a:gd name="T173" fmla="*/ T172 w 455"/>
                                    <a:gd name="T174" fmla="+- 0 6116 5554"/>
                                    <a:gd name="T175" fmla="*/ 6116 h 5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</a:cxnLst>
                                  <a:rect l="0" t="0" r="r" b="b"/>
                                  <a:pathLst>
                                    <a:path w="455" h="571">
                                      <a:moveTo>
                                        <a:pt x="334" y="553"/>
                                      </a:moveTo>
                                      <a:lnTo>
                                        <a:pt x="350" y="539"/>
                                      </a:lnTo>
                                      <a:lnTo>
                                        <a:pt x="365" y="521"/>
                                      </a:lnTo>
                                      <a:lnTo>
                                        <a:pt x="374" y="503"/>
                                      </a:lnTo>
                                      <a:lnTo>
                                        <a:pt x="379" y="484"/>
                                      </a:lnTo>
                                      <a:lnTo>
                                        <a:pt x="381" y="471"/>
                                      </a:lnTo>
                                      <a:lnTo>
                                        <a:pt x="382" y="452"/>
                                      </a:lnTo>
                                      <a:lnTo>
                                        <a:pt x="381" y="432"/>
                                      </a:lnTo>
                                      <a:lnTo>
                                        <a:pt x="379" y="410"/>
                                      </a:lnTo>
                                      <a:lnTo>
                                        <a:pt x="387" y="418"/>
                                      </a:lnTo>
                                      <a:lnTo>
                                        <a:pt x="401" y="432"/>
                                      </a:lnTo>
                                      <a:lnTo>
                                        <a:pt x="415" y="447"/>
                                      </a:lnTo>
                                      <a:lnTo>
                                        <a:pt x="421" y="450"/>
                                      </a:lnTo>
                                      <a:lnTo>
                                        <a:pt x="427" y="450"/>
                                      </a:lnTo>
                                      <a:lnTo>
                                        <a:pt x="437" y="444"/>
                                      </a:lnTo>
                                      <a:lnTo>
                                        <a:pt x="444" y="437"/>
                                      </a:lnTo>
                                      <a:lnTo>
                                        <a:pt x="449" y="431"/>
                                      </a:lnTo>
                                      <a:lnTo>
                                        <a:pt x="453" y="426"/>
                                      </a:lnTo>
                                      <a:lnTo>
                                        <a:pt x="456" y="415"/>
                                      </a:lnTo>
                                      <a:lnTo>
                                        <a:pt x="452" y="410"/>
                                      </a:lnTo>
                                      <a:lnTo>
                                        <a:pt x="432" y="390"/>
                                      </a:lnTo>
                                      <a:lnTo>
                                        <a:pt x="411" y="369"/>
                                      </a:lnTo>
                                      <a:lnTo>
                                        <a:pt x="391" y="349"/>
                                      </a:lnTo>
                                      <a:lnTo>
                                        <a:pt x="371" y="329"/>
                                      </a:lnTo>
                                      <a:lnTo>
                                        <a:pt x="350" y="308"/>
                                      </a:lnTo>
                                      <a:lnTo>
                                        <a:pt x="330" y="288"/>
                                      </a:lnTo>
                                      <a:lnTo>
                                        <a:pt x="310" y="268"/>
                                      </a:lnTo>
                                      <a:lnTo>
                                        <a:pt x="289" y="247"/>
                                      </a:lnTo>
                                      <a:lnTo>
                                        <a:pt x="269" y="227"/>
                                      </a:lnTo>
                                      <a:lnTo>
                                        <a:pt x="248" y="207"/>
                                      </a:lnTo>
                                      <a:lnTo>
                                        <a:pt x="228" y="186"/>
                                      </a:lnTo>
                                      <a:lnTo>
                                        <a:pt x="208" y="166"/>
                                      </a:lnTo>
                                      <a:lnTo>
                                        <a:pt x="187" y="146"/>
                                      </a:lnTo>
                                      <a:lnTo>
                                        <a:pt x="167" y="125"/>
                                      </a:lnTo>
                                      <a:lnTo>
                                        <a:pt x="147" y="105"/>
                                      </a:lnTo>
                                      <a:lnTo>
                                        <a:pt x="126" y="84"/>
                                      </a:lnTo>
                                      <a:lnTo>
                                        <a:pt x="106" y="64"/>
                                      </a:lnTo>
                                      <a:lnTo>
                                        <a:pt x="86" y="44"/>
                                      </a:lnTo>
                                      <a:lnTo>
                                        <a:pt x="65" y="23"/>
                                      </a:lnTo>
                                      <a:lnTo>
                                        <a:pt x="45" y="3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1" y="1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1" y="33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22" y="63"/>
                                      </a:lnTo>
                                      <a:lnTo>
                                        <a:pt x="36" y="77"/>
                                      </a:lnTo>
                                      <a:lnTo>
                                        <a:pt x="50" y="91"/>
                                      </a:lnTo>
                                      <a:lnTo>
                                        <a:pt x="64" y="105"/>
                                      </a:lnTo>
                                      <a:lnTo>
                                        <a:pt x="79" y="119"/>
                                      </a:lnTo>
                                      <a:lnTo>
                                        <a:pt x="93" y="133"/>
                                      </a:lnTo>
                                      <a:lnTo>
                                        <a:pt x="107" y="148"/>
                                      </a:lnTo>
                                      <a:lnTo>
                                        <a:pt x="121" y="162"/>
                                      </a:lnTo>
                                      <a:lnTo>
                                        <a:pt x="135" y="176"/>
                                      </a:lnTo>
                                      <a:lnTo>
                                        <a:pt x="149" y="190"/>
                                      </a:lnTo>
                                      <a:lnTo>
                                        <a:pt x="163" y="204"/>
                                      </a:lnTo>
                                      <a:lnTo>
                                        <a:pt x="159" y="204"/>
                                      </a:lnTo>
                                      <a:lnTo>
                                        <a:pt x="138" y="202"/>
                                      </a:lnTo>
                                      <a:lnTo>
                                        <a:pt x="118" y="203"/>
                                      </a:lnTo>
                                      <a:lnTo>
                                        <a:pt x="100" y="205"/>
                                      </a:lnTo>
                                      <a:lnTo>
                                        <a:pt x="87" y="209"/>
                                      </a:lnTo>
                                      <a:lnTo>
                                        <a:pt x="69" y="218"/>
                                      </a:lnTo>
                                      <a:lnTo>
                                        <a:pt x="54" y="231"/>
                                      </a:lnTo>
                                      <a:lnTo>
                                        <a:pt x="39" y="248"/>
                                      </a:lnTo>
                                      <a:lnTo>
                                        <a:pt x="29" y="265"/>
                                      </a:lnTo>
                                      <a:lnTo>
                                        <a:pt x="23" y="283"/>
                                      </a:lnTo>
                                      <a:lnTo>
                                        <a:pt x="20" y="304"/>
                                      </a:lnTo>
                                      <a:lnTo>
                                        <a:pt x="20" y="324"/>
                                      </a:lnTo>
                                      <a:lnTo>
                                        <a:pt x="24" y="345"/>
                                      </a:lnTo>
                                      <a:lnTo>
                                        <a:pt x="27" y="357"/>
                                      </a:lnTo>
                                      <a:lnTo>
                                        <a:pt x="34" y="375"/>
                                      </a:lnTo>
                                      <a:lnTo>
                                        <a:pt x="43" y="393"/>
                                      </a:lnTo>
                                      <a:lnTo>
                                        <a:pt x="54" y="412"/>
                                      </a:lnTo>
                                      <a:lnTo>
                                        <a:pt x="59" y="420"/>
                                      </a:lnTo>
                                      <a:lnTo>
                                        <a:pt x="71" y="436"/>
                                      </a:lnTo>
                                      <a:lnTo>
                                        <a:pt x="83" y="451"/>
                                      </a:lnTo>
                                      <a:lnTo>
                                        <a:pt x="97" y="467"/>
                                      </a:lnTo>
                                      <a:lnTo>
                                        <a:pt x="112" y="482"/>
                                      </a:lnTo>
                                      <a:lnTo>
                                        <a:pt x="107" y="384"/>
                                      </a:lnTo>
                                      <a:lnTo>
                                        <a:pt x="97" y="366"/>
                                      </a:lnTo>
                                      <a:lnTo>
                                        <a:pt x="90" y="348"/>
                                      </a:lnTo>
                                      <a:lnTo>
                                        <a:pt x="89" y="346"/>
                                      </a:lnTo>
                                      <a:lnTo>
                                        <a:pt x="84" y="326"/>
                                      </a:lnTo>
                                      <a:lnTo>
                                        <a:pt x="83" y="307"/>
                                      </a:lnTo>
                                      <a:lnTo>
                                        <a:pt x="84" y="293"/>
                                      </a:lnTo>
                                      <a:lnTo>
                                        <a:pt x="90" y="281"/>
                                      </a:lnTo>
                                      <a:lnTo>
                                        <a:pt x="101" y="271"/>
                                      </a:lnTo>
                                      <a:lnTo>
                                        <a:pt x="108" y="265"/>
                                      </a:lnTo>
                                      <a:lnTo>
                                        <a:pt x="125" y="255"/>
                                      </a:lnTo>
                                      <a:lnTo>
                                        <a:pt x="146" y="251"/>
                                      </a:lnTo>
                                      <a:lnTo>
                                        <a:pt x="156" y="251"/>
                                      </a:lnTo>
                                      <a:lnTo>
                                        <a:pt x="174" y="252"/>
                                      </a:lnTo>
                                      <a:lnTo>
                                        <a:pt x="195" y="254"/>
                                      </a:lnTo>
                                      <a:lnTo>
                                        <a:pt x="217" y="258"/>
                                      </a:lnTo>
                                      <a:lnTo>
                                        <a:pt x="228" y="269"/>
                                      </a:lnTo>
                                      <a:lnTo>
                                        <a:pt x="242" y="283"/>
                                      </a:lnTo>
                                      <a:lnTo>
                                        <a:pt x="257" y="297"/>
                                      </a:lnTo>
                                      <a:lnTo>
                                        <a:pt x="271" y="311"/>
                                      </a:lnTo>
                                      <a:lnTo>
                                        <a:pt x="285" y="326"/>
                                      </a:lnTo>
                                      <a:lnTo>
                                        <a:pt x="299" y="340"/>
                                      </a:lnTo>
                                      <a:lnTo>
                                        <a:pt x="313" y="354"/>
                                      </a:lnTo>
                                      <a:lnTo>
                                        <a:pt x="327" y="368"/>
                                      </a:lnTo>
                                      <a:lnTo>
                                        <a:pt x="328" y="372"/>
                                      </a:lnTo>
                                      <a:lnTo>
                                        <a:pt x="332" y="393"/>
                                      </a:lnTo>
                                      <a:lnTo>
                                        <a:pt x="334" y="411"/>
                                      </a:lnTo>
                                      <a:lnTo>
                                        <a:pt x="335" y="424"/>
                                      </a:lnTo>
                                      <a:lnTo>
                                        <a:pt x="335" y="435"/>
                                      </a:lnTo>
                                      <a:lnTo>
                                        <a:pt x="334" y="445"/>
                                      </a:lnTo>
                                      <a:lnTo>
                                        <a:pt x="333" y="454"/>
                                      </a:lnTo>
                                      <a:lnTo>
                                        <a:pt x="331" y="463"/>
                                      </a:lnTo>
                                      <a:lnTo>
                                        <a:pt x="328" y="470"/>
                                      </a:lnTo>
                                      <a:lnTo>
                                        <a:pt x="324" y="477"/>
                                      </a:lnTo>
                                      <a:lnTo>
                                        <a:pt x="320" y="483"/>
                                      </a:lnTo>
                                      <a:lnTo>
                                        <a:pt x="315" y="488"/>
                                      </a:lnTo>
                                      <a:lnTo>
                                        <a:pt x="297" y="501"/>
                                      </a:lnTo>
                                      <a:lnTo>
                                        <a:pt x="278" y="506"/>
                                      </a:lnTo>
                                      <a:lnTo>
                                        <a:pt x="275" y="506"/>
                                      </a:lnTo>
                                      <a:lnTo>
                                        <a:pt x="256" y="504"/>
                                      </a:lnTo>
                                      <a:lnTo>
                                        <a:pt x="236" y="565"/>
                                      </a:lnTo>
                                      <a:lnTo>
                                        <a:pt x="238" y="565"/>
                                      </a:lnTo>
                                      <a:lnTo>
                                        <a:pt x="258" y="570"/>
                                      </a:lnTo>
                                      <a:lnTo>
                                        <a:pt x="277" y="571"/>
                                      </a:lnTo>
                                      <a:lnTo>
                                        <a:pt x="296" y="569"/>
                                      </a:lnTo>
                                      <a:lnTo>
                                        <a:pt x="298" y="568"/>
                                      </a:lnTo>
                                      <a:lnTo>
                                        <a:pt x="317" y="562"/>
                                      </a:lnTo>
                                      <a:lnTo>
                                        <a:pt x="334" y="5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" name="Freeform 4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60" y="5554"/>
                                  <a:ext cx="455" cy="571"/>
                                </a:xfrm>
                                <a:custGeom>
                                  <a:avLst/>
                                  <a:gdLst>
                                    <a:gd name="T0" fmla="+- 0 6316 6060"/>
                                    <a:gd name="T1" fmla="*/ T0 w 455"/>
                                    <a:gd name="T2" fmla="+- 0 6058 5554"/>
                                    <a:gd name="T3" fmla="*/ 6058 h 571"/>
                                    <a:gd name="T4" fmla="+- 0 6296 6060"/>
                                    <a:gd name="T5" fmla="*/ T4 w 455"/>
                                    <a:gd name="T6" fmla="+- 0 6052 5554"/>
                                    <a:gd name="T7" fmla="*/ 6052 h 571"/>
                                    <a:gd name="T8" fmla="+- 0 6287 6060"/>
                                    <a:gd name="T9" fmla="*/ T8 w 455"/>
                                    <a:gd name="T10" fmla="+- 0 6048 5554"/>
                                    <a:gd name="T11" fmla="*/ 6048 h 571"/>
                                    <a:gd name="T12" fmla="+- 0 6270 6060"/>
                                    <a:gd name="T13" fmla="*/ T12 w 455"/>
                                    <a:gd name="T14" fmla="+- 0 6038 5554"/>
                                    <a:gd name="T15" fmla="*/ 6038 h 571"/>
                                    <a:gd name="T16" fmla="+- 0 6252 6060"/>
                                    <a:gd name="T17" fmla="*/ T16 w 455"/>
                                    <a:gd name="T18" fmla="+- 0 6026 5554"/>
                                    <a:gd name="T19" fmla="*/ 6026 h 571"/>
                                    <a:gd name="T20" fmla="+- 0 6239 6060"/>
                                    <a:gd name="T21" fmla="*/ T20 w 455"/>
                                    <a:gd name="T22" fmla="+- 0 6015 5554"/>
                                    <a:gd name="T23" fmla="*/ 6015 h 571"/>
                                    <a:gd name="T24" fmla="+- 0 6223 6060"/>
                                    <a:gd name="T25" fmla="*/ T24 w 455"/>
                                    <a:gd name="T26" fmla="+- 0 6002 5554"/>
                                    <a:gd name="T27" fmla="*/ 6002 h 571"/>
                                    <a:gd name="T28" fmla="+- 0 6209 6060"/>
                                    <a:gd name="T29" fmla="*/ T28 w 455"/>
                                    <a:gd name="T30" fmla="+- 0 5988 5554"/>
                                    <a:gd name="T31" fmla="*/ 5988 h 571"/>
                                    <a:gd name="T32" fmla="+- 0 6198 6060"/>
                                    <a:gd name="T33" fmla="*/ T32 w 455"/>
                                    <a:gd name="T34" fmla="+- 0 5977 5554"/>
                                    <a:gd name="T35" fmla="*/ 5977 h 571"/>
                                    <a:gd name="T36" fmla="+- 0 6185 6060"/>
                                    <a:gd name="T37" fmla="*/ T36 w 455"/>
                                    <a:gd name="T38" fmla="+- 0 5962 5554"/>
                                    <a:gd name="T39" fmla="*/ 5962 h 571"/>
                                    <a:gd name="T40" fmla="+- 0 6173 6060"/>
                                    <a:gd name="T41" fmla="*/ T40 w 455"/>
                                    <a:gd name="T42" fmla="+- 0 5946 5554"/>
                                    <a:gd name="T43" fmla="*/ 5946 h 571"/>
                                    <a:gd name="T44" fmla="+- 0 6167 6060"/>
                                    <a:gd name="T45" fmla="*/ T44 w 455"/>
                                    <a:gd name="T46" fmla="+- 0 5938 5554"/>
                                    <a:gd name="T47" fmla="*/ 5938 h 571"/>
                                    <a:gd name="T48" fmla="+- 0 6172 6060"/>
                                    <a:gd name="T49" fmla="*/ T48 w 455"/>
                                    <a:gd name="T50" fmla="+- 0 6036 5554"/>
                                    <a:gd name="T51" fmla="*/ 6036 h 571"/>
                                    <a:gd name="T52" fmla="+- 0 6187 6060"/>
                                    <a:gd name="T53" fmla="*/ T52 w 455"/>
                                    <a:gd name="T54" fmla="+- 0 6051 5554"/>
                                    <a:gd name="T55" fmla="*/ 6051 h 571"/>
                                    <a:gd name="T56" fmla="+- 0 6202 6060"/>
                                    <a:gd name="T57" fmla="*/ T56 w 455"/>
                                    <a:gd name="T58" fmla="+- 0 6064 5554"/>
                                    <a:gd name="T59" fmla="*/ 6064 h 571"/>
                                    <a:gd name="T60" fmla="+- 0 6218 6060"/>
                                    <a:gd name="T61" fmla="*/ T60 w 455"/>
                                    <a:gd name="T62" fmla="+- 0 6077 5554"/>
                                    <a:gd name="T63" fmla="*/ 6077 h 571"/>
                                    <a:gd name="T64" fmla="+- 0 6233 6060"/>
                                    <a:gd name="T65" fmla="*/ T64 w 455"/>
                                    <a:gd name="T66" fmla="+- 0 6088 5554"/>
                                    <a:gd name="T67" fmla="*/ 6088 h 571"/>
                                    <a:gd name="T68" fmla="+- 0 6243 6060"/>
                                    <a:gd name="T69" fmla="*/ T68 w 455"/>
                                    <a:gd name="T70" fmla="+- 0 6094 5554"/>
                                    <a:gd name="T71" fmla="*/ 6094 h 571"/>
                                    <a:gd name="T72" fmla="+- 0 6261 6060"/>
                                    <a:gd name="T73" fmla="*/ T72 w 455"/>
                                    <a:gd name="T74" fmla="+- 0 6105 5554"/>
                                    <a:gd name="T75" fmla="*/ 6105 h 571"/>
                                    <a:gd name="T76" fmla="+- 0 6279 6060"/>
                                    <a:gd name="T77" fmla="*/ T76 w 455"/>
                                    <a:gd name="T78" fmla="+- 0 6113 5554"/>
                                    <a:gd name="T79" fmla="*/ 6113 h 571"/>
                                    <a:gd name="T80" fmla="+- 0 6296 6060"/>
                                    <a:gd name="T81" fmla="*/ T80 w 455"/>
                                    <a:gd name="T82" fmla="+- 0 6119 5554"/>
                                    <a:gd name="T83" fmla="*/ 6119 h 571"/>
                                    <a:gd name="T84" fmla="+- 0 6316 6060"/>
                                    <a:gd name="T85" fmla="*/ T84 w 455"/>
                                    <a:gd name="T86" fmla="+- 0 6058 5554"/>
                                    <a:gd name="T87" fmla="*/ 6058 h 5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455" h="571">
                                      <a:moveTo>
                                        <a:pt x="256" y="504"/>
                                      </a:moveTo>
                                      <a:lnTo>
                                        <a:pt x="236" y="498"/>
                                      </a:lnTo>
                                      <a:lnTo>
                                        <a:pt x="227" y="494"/>
                                      </a:lnTo>
                                      <a:lnTo>
                                        <a:pt x="210" y="484"/>
                                      </a:lnTo>
                                      <a:lnTo>
                                        <a:pt x="192" y="472"/>
                                      </a:lnTo>
                                      <a:lnTo>
                                        <a:pt x="179" y="461"/>
                                      </a:lnTo>
                                      <a:lnTo>
                                        <a:pt x="163" y="448"/>
                                      </a:lnTo>
                                      <a:lnTo>
                                        <a:pt x="149" y="434"/>
                                      </a:lnTo>
                                      <a:lnTo>
                                        <a:pt x="138" y="423"/>
                                      </a:lnTo>
                                      <a:lnTo>
                                        <a:pt x="125" y="408"/>
                                      </a:lnTo>
                                      <a:lnTo>
                                        <a:pt x="113" y="392"/>
                                      </a:lnTo>
                                      <a:lnTo>
                                        <a:pt x="107" y="384"/>
                                      </a:lnTo>
                                      <a:lnTo>
                                        <a:pt x="112" y="482"/>
                                      </a:lnTo>
                                      <a:lnTo>
                                        <a:pt x="127" y="497"/>
                                      </a:lnTo>
                                      <a:lnTo>
                                        <a:pt x="142" y="510"/>
                                      </a:lnTo>
                                      <a:lnTo>
                                        <a:pt x="158" y="523"/>
                                      </a:lnTo>
                                      <a:lnTo>
                                        <a:pt x="173" y="534"/>
                                      </a:lnTo>
                                      <a:lnTo>
                                        <a:pt x="183" y="540"/>
                                      </a:lnTo>
                                      <a:lnTo>
                                        <a:pt x="201" y="551"/>
                                      </a:lnTo>
                                      <a:lnTo>
                                        <a:pt x="219" y="559"/>
                                      </a:lnTo>
                                      <a:lnTo>
                                        <a:pt x="236" y="565"/>
                                      </a:lnTo>
                                      <a:lnTo>
                                        <a:pt x="256" y="5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24" name="Group 4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85" y="5392"/>
                                  <a:ext cx="87" cy="379"/>
                                  <a:chOff x="6385" y="5392"/>
                                  <a:chExt cx="87" cy="379"/>
                                </a:xfrm>
                              </wpg:grpSpPr>
                              <wps:wsp>
                                <wps:cNvPr id="425" name="Freeform 4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5" y="5392"/>
                                    <a:ext cx="87" cy="379"/>
                                  </a:xfrm>
                                  <a:custGeom>
                                    <a:avLst/>
                                    <a:gdLst>
                                      <a:gd name="T0" fmla="+- 0 6460 6385"/>
                                      <a:gd name="T1" fmla="*/ T0 w 87"/>
                                      <a:gd name="T2" fmla="+- 0 5552 5392"/>
                                      <a:gd name="T3" fmla="*/ 5552 h 379"/>
                                      <a:gd name="T4" fmla="+- 0 6473 6385"/>
                                      <a:gd name="T5" fmla="*/ T4 w 87"/>
                                      <a:gd name="T6" fmla="+- 0 5567 5392"/>
                                      <a:gd name="T7" fmla="*/ 5567 h 379"/>
                                      <a:gd name="T8" fmla="+- 0 6462 6385"/>
                                      <a:gd name="T9" fmla="*/ T8 w 87"/>
                                      <a:gd name="T10" fmla="+- 0 5435 5392"/>
                                      <a:gd name="T11" fmla="*/ 5435 h 379"/>
                                      <a:gd name="T12" fmla="+- 0 6455 6385"/>
                                      <a:gd name="T13" fmla="*/ T12 w 87"/>
                                      <a:gd name="T14" fmla="+- 0 5418 5392"/>
                                      <a:gd name="T15" fmla="*/ 5418 h 379"/>
                                      <a:gd name="T16" fmla="+- 0 6454 6385"/>
                                      <a:gd name="T17" fmla="*/ T16 w 87"/>
                                      <a:gd name="T18" fmla="+- 0 5412 5392"/>
                                      <a:gd name="T19" fmla="*/ 5412 h 379"/>
                                      <a:gd name="T20" fmla="+- 0 6450 6385"/>
                                      <a:gd name="T21" fmla="*/ T20 w 87"/>
                                      <a:gd name="T22" fmla="+- 0 5392 5392"/>
                                      <a:gd name="T23" fmla="*/ 5392 h 379"/>
                                      <a:gd name="T24" fmla="+- 0 6448 6385"/>
                                      <a:gd name="T25" fmla="*/ T24 w 87"/>
                                      <a:gd name="T26" fmla="+- 0 5536 5392"/>
                                      <a:gd name="T27" fmla="*/ 5536 h 379"/>
                                      <a:gd name="T28" fmla="+- 0 6460 6385"/>
                                      <a:gd name="T29" fmla="*/ T28 w 87"/>
                                      <a:gd name="T30" fmla="+- 0 5552 5392"/>
                                      <a:gd name="T31" fmla="*/ 5552 h 37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87" h="379">
                                        <a:moveTo>
                                          <a:pt x="75" y="160"/>
                                        </a:moveTo>
                                        <a:lnTo>
                                          <a:pt x="88" y="175"/>
                                        </a:lnTo>
                                        <a:lnTo>
                                          <a:pt x="77" y="43"/>
                                        </a:lnTo>
                                        <a:lnTo>
                                          <a:pt x="70" y="26"/>
                                        </a:lnTo>
                                        <a:lnTo>
                                          <a:pt x="69" y="20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63" y="144"/>
                                        </a:lnTo>
                                        <a:lnTo>
                                          <a:pt x="75" y="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" name="Freeform 4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5" y="5392"/>
                                    <a:ext cx="87" cy="379"/>
                                  </a:xfrm>
                                  <a:custGeom>
                                    <a:avLst/>
                                    <a:gdLst>
                                      <a:gd name="T0" fmla="+- 0 6536 6385"/>
                                      <a:gd name="T1" fmla="*/ T0 w 87"/>
                                      <a:gd name="T2" fmla="+- 0 5630 5392"/>
                                      <a:gd name="T3" fmla="*/ 5630 h 379"/>
                                      <a:gd name="T4" fmla="+- 0 6582 6385"/>
                                      <a:gd name="T5" fmla="*/ T4 w 87"/>
                                      <a:gd name="T6" fmla="+- 0 5666 5392"/>
                                      <a:gd name="T7" fmla="*/ 5666 h 379"/>
                                      <a:gd name="T8" fmla="+- 0 6631 6385"/>
                                      <a:gd name="T9" fmla="*/ T8 w 87"/>
                                      <a:gd name="T10" fmla="+- 0 5695 5392"/>
                                      <a:gd name="T11" fmla="*/ 5695 h 379"/>
                                      <a:gd name="T12" fmla="+- 0 6686 6385"/>
                                      <a:gd name="T13" fmla="*/ T12 w 87"/>
                                      <a:gd name="T14" fmla="+- 0 5713 5392"/>
                                      <a:gd name="T15" fmla="*/ 5713 h 379"/>
                                      <a:gd name="T16" fmla="+- 0 6749 6385"/>
                                      <a:gd name="T17" fmla="*/ T16 w 87"/>
                                      <a:gd name="T18" fmla="+- 0 5713 5392"/>
                                      <a:gd name="T19" fmla="*/ 5713 h 379"/>
                                      <a:gd name="T20" fmla="+- 0 6811 6385"/>
                                      <a:gd name="T21" fmla="*/ T20 w 87"/>
                                      <a:gd name="T22" fmla="+- 0 5686 5392"/>
                                      <a:gd name="T23" fmla="*/ 5686 h 379"/>
                                      <a:gd name="T24" fmla="+- 0 6868 6385"/>
                                      <a:gd name="T25" fmla="*/ T24 w 87"/>
                                      <a:gd name="T26" fmla="+- 0 5632 5392"/>
                                      <a:gd name="T27" fmla="*/ 5632 h 379"/>
                                      <a:gd name="T28" fmla="+- 0 6894 6385"/>
                                      <a:gd name="T29" fmla="*/ T28 w 87"/>
                                      <a:gd name="T30" fmla="+- 0 5580 5392"/>
                                      <a:gd name="T31" fmla="*/ 5580 h 379"/>
                                      <a:gd name="T32" fmla="+- 0 6901 6385"/>
                                      <a:gd name="T33" fmla="*/ T32 w 87"/>
                                      <a:gd name="T34" fmla="+- 0 5512 5392"/>
                                      <a:gd name="T35" fmla="*/ 5512 h 379"/>
                                      <a:gd name="T36" fmla="+- 0 6888 6385"/>
                                      <a:gd name="T37" fmla="*/ T36 w 87"/>
                                      <a:gd name="T38" fmla="+- 0 5455 5392"/>
                                      <a:gd name="T39" fmla="*/ 5455 h 379"/>
                                      <a:gd name="T40" fmla="+- 0 6860 6385"/>
                                      <a:gd name="T41" fmla="*/ T40 w 87"/>
                                      <a:gd name="T42" fmla="+- 0 5399 5392"/>
                                      <a:gd name="T43" fmla="*/ 5399 h 379"/>
                                      <a:gd name="T44" fmla="+- 0 6826 6385"/>
                                      <a:gd name="T45" fmla="*/ T44 w 87"/>
                                      <a:gd name="T46" fmla="+- 0 5350 5392"/>
                                      <a:gd name="T47" fmla="*/ 5350 h 379"/>
                                      <a:gd name="T48" fmla="+- 0 6783 6385"/>
                                      <a:gd name="T49" fmla="*/ T48 w 87"/>
                                      <a:gd name="T50" fmla="+- 0 5304 5392"/>
                                      <a:gd name="T51" fmla="*/ 5304 h 379"/>
                                      <a:gd name="T52" fmla="+- 0 6735 6385"/>
                                      <a:gd name="T53" fmla="*/ T52 w 87"/>
                                      <a:gd name="T54" fmla="+- 0 5260 5392"/>
                                      <a:gd name="T55" fmla="*/ 5260 h 379"/>
                                      <a:gd name="T56" fmla="+- 0 6689 6385"/>
                                      <a:gd name="T57" fmla="*/ T56 w 87"/>
                                      <a:gd name="T58" fmla="+- 0 5227 5392"/>
                                      <a:gd name="T59" fmla="*/ 5227 h 379"/>
                                      <a:gd name="T60" fmla="+- 0 6619 6385"/>
                                      <a:gd name="T61" fmla="*/ T60 w 87"/>
                                      <a:gd name="T62" fmla="+- 0 5195 5392"/>
                                      <a:gd name="T63" fmla="*/ 5195 h 379"/>
                                      <a:gd name="T64" fmla="+- 0 6557 6385"/>
                                      <a:gd name="T65" fmla="*/ T64 w 87"/>
                                      <a:gd name="T66" fmla="+- 0 5188 5392"/>
                                      <a:gd name="T67" fmla="*/ 5188 h 379"/>
                                      <a:gd name="T68" fmla="+- 0 6493 6385"/>
                                      <a:gd name="T69" fmla="*/ T68 w 87"/>
                                      <a:gd name="T70" fmla="+- 0 5208 5392"/>
                                      <a:gd name="T71" fmla="*/ 5208 h 379"/>
                                      <a:gd name="T72" fmla="+- 0 6444 6385"/>
                                      <a:gd name="T73" fmla="*/ T72 w 87"/>
                                      <a:gd name="T74" fmla="+- 0 5245 5392"/>
                                      <a:gd name="T75" fmla="*/ 5245 h 379"/>
                                      <a:gd name="T76" fmla="+- 0 6400 6385"/>
                                      <a:gd name="T77" fmla="*/ T76 w 87"/>
                                      <a:gd name="T78" fmla="+- 0 5306 5392"/>
                                      <a:gd name="T79" fmla="*/ 5306 h 379"/>
                                      <a:gd name="T80" fmla="+- 0 6385 6385"/>
                                      <a:gd name="T81" fmla="*/ T80 w 87"/>
                                      <a:gd name="T82" fmla="+- 0 5371 5392"/>
                                      <a:gd name="T83" fmla="*/ 5371 h 379"/>
                                      <a:gd name="T84" fmla="+- 0 6393 6385"/>
                                      <a:gd name="T85" fmla="*/ T84 w 87"/>
                                      <a:gd name="T86" fmla="+- 0 5430 5392"/>
                                      <a:gd name="T87" fmla="*/ 5430 h 379"/>
                                      <a:gd name="T88" fmla="+- 0 6415 6385"/>
                                      <a:gd name="T89" fmla="*/ T88 w 87"/>
                                      <a:gd name="T90" fmla="+- 0 5485 5392"/>
                                      <a:gd name="T91" fmla="*/ 5485 h 379"/>
                                      <a:gd name="T92" fmla="+- 0 6448 6385"/>
                                      <a:gd name="T93" fmla="*/ T92 w 87"/>
                                      <a:gd name="T94" fmla="+- 0 5536 5392"/>
                                      <a:gd name="T95" fmla="*/ 5536 h 379"/>
                                      <a:gd name="T96" fmla="+- 0 6452 6385"/>
                                      <a:gd name="T97" fmla="*/ T96 w 87"/>
                                      <a:gd name="T98" fmla="+- 0 5353 5392"/>
                                      <a:gd name="T99" fmla="*/ 5353 h 379"/>
                                      <a:gd name="T100" fmla="+- 0 6486 6385"/>
                                      <a:gd name="T101" fmla="*/ T100 w 87"/>
                                      <a:gd name="T102" fmla="+- 0 5293 5392"/>
                                      <a:gd name="T103" fmla="*/ 5293 h 379"/>
                                      <a:gd name="T104" fmla="+- 0 6544 6385"/>
                                      <a:gd name="T105" fmla="*/ T104 w 87"/>
                                      <a:gd name="T106" fmla="+- 0 5258 5392"/>
                                      <a:gd name="T107" fmla="*/ 5258 h 379"/>
                                      <a:gd name="T108" fmla="+- 0 6608 6385"/>
                                      <a:gd name="T109" fmla="*/ T108 w 87"/>
                                      <a:gd name="T110" fmla="+- 0 5261 5392"/>
                                      <a:gd name="T111" fmla="*/ 5261 h 379"/>
                                      <a:gd name="T112" fmla="+- 0 6656 6385"/>
                                      <a:gd name="T113" fmla="*/ T112 w 87"/>
                                      <a:gd name="T114" fmla="+- 0 5283 5392"/>
                                      <a:gd name="T115" fmla="*/ 5283 h 379"/>
                                      <a:gd name="T116" fmla="+- 0 6711 6385"/>
                                      <a:gd name="T117" fmla="*/ T116 w 87"/>
                                      <a:gd name="T118" fmla="+- 0 5324 5392"/>
                                      <a:gd name="T119" fmla="*/ 5324 h 379"/>
                                      <a:gd name="T120" fmla="+- 0 6760 6385"/>
                                      <a:gd name="T121" fmla="*/ T120 w 87"/>
                                      <a:gd name="T122" fmla="+- 0 5372 5392"/>
                                      <a:gd name="T123" fmla="*/ 5372 h 379"/>
                                      <a:gd name="T124" fmla="+- 0 6797 6385"/>
                                      <a:gd name="T125" fmla="*/ T124 w 87"/>
                                      <a:gd name="T126" fmla="+- 0 5418 5392"/>
                                      <a:gd name="T127" fmla="*/ 5418 h 379"/>
                                      <a:gd name="T128" fmla="+- 0 6825 6385"/>
                                      <a:gd name="T129" fmla="*/ T128 w 87"/>
                                      <a:gd name="T130" fmla="+- 0 5468 5392"/>
                                      <a:gd name="T131" fmla="*/ 5468 h 379"/>
                                      <a:gd name="T132" fmla="+- 0 6837 6385"/>
                                      <a:gd name="T133" fmla="*/ T132 w 87"/>
                                      <a:gd name="T134" fmla="+- 0 5532 5392"/>
                                      <a:gd name="T135" fmla="*/ 5532 h 379"/>
                                      <a:gd name="T136" fmla="+- 0 6815 6385"/>
                                      <a:gd name="T137" fmla="*/ T136 w 87"/>
                                      <a:gd name="T138" fmla="+- 0 5595 5392"/>
                                      <a:gd name="T139" fmla="*/ 5595 h 379"/>
                                      <a:gd name="T140" fmla="+- 0 6759 6385"/>
                                      <a:gd name="T141" fmla="*/ T140 w 87"/>
                                      <a:gd name="T142" fmla="+- 0 5641 5392"/>
                                      <a:gd name="T143" fmla="*/ 5641 h 379"/>
                                      <a:gd name="T144" fmla="+- 0 6699 6385"/>
                                      <a:gd name="T145" fmla="*/ T144 w 87"/>
                                      <a:gd name="T146" fmla="+- 0 5648 5392"/>
                                      <a:gd name="T147" fmla="*/ 5648 h 379"/>
                                      <a:gd name="T148" fmla="+- 0 6648 6385"/>
                                      <a:gd name="T149" fmla="*/ T148 w 87"/>
                                      <a:gd name="T150" fmla="+- 0 5631 5392"/>
                                      <a:gd name="T151" fmla="*/ 5631 h 379"/>
                                      <a:gd name="T152" fmla="+- 0 6589 6385"/>
                                      <a:gd name="T153" fmla="*/ T152 w 87"/>
                                      <a:gd name="T154" fmla="+- 0 5591 5392"/>
                                      <a:gd name="T155" fmla="*/ 5591 h 379"/>
                                      <a:gd name="T156" fmla="+- 0 6544 6385"/>
                                      <a:gd name="T157" fmla="*/ T156 w 87"/>
                                      <a:gd name="T158" fmla="+- 0 5549 5392"/>
                                      <a:gd name="T159" fmla="*/ 5549 h 379"/>
                                      <a:gd name="T160" fmla="+- 0 6500 6385"/>
                                      <a:gd name="T161" fmla="*/ T160 w 87"/>
                                      <a:gd name="T162" fmla="+- 0 5500 5392"/>
                                      <a:gd name="T163" fmla="*/ 5500 h 379"/>
                                      <a:gd name="T164" fmla="+- 0 6470 6385"/>
                                      <a:gd name="T165" fmla="*/ T164 w 87"/>
                                      <a:gd name="T166" fmla="+- 0 5453 5392"/>
                                      <a:gd name="T167" fmla="*/ 5453 h 379"/>
                                      <a:gd name="T168" fmla="+- 0 6487 6385"/>
                                      <a:gd name="T169" fmla="*/ T168 w 87"/>
                                      <a:gd name="T170" fmla="+- 0 5583 5392"/>
                                      <a:gd name="T171" fmla="*/ 5583 h 37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</a:cxnLst>
                                    <a:rect l="0" t="0" r="r" b="b"/>
                                    <a:pathLst>
                                      <a:path w="87" h="379">
                                        <a:moveTo>
                                          <a:pt x="117" y="206"/>
                                        </a:moveTo>
                                        <a:lnTo>
                                          <a:pt x="135" y="224"/>
                                        </a:lnTo>
                                        <a:lnTo>
                                          <a:pt x="151" y="238"/>
                                        </a:lnTo>
                                        <a:lnTo>
                                          <a:pt x="166" y="251"/>
                                        </a:lnTo>
                                        <a:lnTo>
                                          <a:pt x="182" y="263"/>
                                        </a:lnTo>
                                        <a:lnTo>
                                          <a:pt x="197" y="274"/>
                                        </a:lnTo>
                                        <a:lnTo>
                                          <a:pt x="212" y="284"/>
                                        </a:lnTo>
                                        <a:lnTo>
                                          <a:pt x="227" y="294"/>
                                        </a:lnTo>
                                        <a:lnTo>
                                          <a:pt x="246" y="303"/>
                                        </a:lnTo>
                                        <a:lnTo>
                                          <a:pt x="264" y="311"/>
                                        </a:lnTo>
                                        <a:lnTo>
                                          <a:pt x="283" y="317"/>
                                        </a:lnTo>
                                        <a:lnTo>
                                          <a:pt x="301" y="321"/>
                                        </a:lnTo>
                                        <a:lnTo>
                                          <a:pt x="325" y="324"/>
                                        </a:lnTo>
                                        <a:lnTo>
                                          <a:pt x="344" y="324"/>
                                        </a:lnTo>
                                        <a:lnTo>
                                          <a:pt x="364" y="321"/>
                                        </a:lnTo>
                                        <a:lnTo>
                                          <a:pt x="383" y="316"/>
                                        </a:lnTo>
                                        <a:lnTo>
                                          <a:pt x="410" y="305"/>
                                        </a:lnTo>
                                        <a:lnTo>
                                          <a:pt x="426" y="294"/>
                                        </a:lnTo>
                                        <a:lnTo>
                                          <a:pt x="443" y="282"/>
                                        </a:lnTo>
                                        <a:lnTo>
                                          <a:pt x="459" y="267"/>
                                        </a:lnTo>
                                        <a:lnTo>
                                          <a:pt x="483" y="240"/>
                                        </a:lnTo>
                                        <a:lnTo>
                                          <a:pt x="494" y="223"/>
                                        </a:lnTo>
                                        <a:lnTo>
                                          <a:pt x="502" y="206"/>
                                        </a:lnTo>
                                        <a:lnTo>
                                          <a:pt x="509" y="188"/>
                                        </a:lnTo>
                                        <a:lnTo>
                                          <a:pt x="515" y="160"/>
                                        </a:lnTo>
                                        <a:lnTo>
                                          <a:pt x="517" y="140"/>
                                        </a:lnTo>
                                        <a:lnTo>
                                          <a:pt x="516" y="120"/>
                                        </a:lnTo>
                                        <a:lnTo>
                                          <a:pt x="513" y="100"/>
                                        </a:lnTo>
                                        <a:lnTo>
                                          <a:pt x="509" y="82"/>
                                        </a:lnTo>
                                        <a:lnTo>
                                          <a:pt x="503" y="63"/>
                                        </a:lnTo>
                                        <a:lnTo>
                                          <a:pt x="495" y="45"/>
                                        </a:lnTo>
                                        <a:lnTo>
                                          <a:pt x="486" y="26"/>
                                        </a:lnTo>
                                        <a:lnTo>
                                          <a:pt x="475" y="7"/>
                                        </a:lnTo>
                                        <a:lnTo>
                                          <a:pt x="464" y="-11"/>
                                        </a:lnTo>
                                        <a:lnTo>
                                          <a:pt x="453" y="-26"/>
                                        </a:lnTo>
                                        <a:lnTo>
                                          <a:pt x="441" y="-42"/>
                                        </a:lnTo>
                                        <a:lnTo>
                                          <a:pt x="427" y="-57"/>
                                        </a:lnTo>
                                        <a:lnTo>
                                          <a:pt x="413" y="-73"/>
                                        </a:lnTo>
                                        <a:lnTo>
                                          <a:pt x="398" y="-88"/>
                                        </a:lnTo>
                                        <a:lnTo>
                                          <a:pt x="381" y="-105"/>
                                        </a:lnTo>
                                        <a:lnTo>
                                          <a:pt x="366" y="-119"/>
                                        </a:lnTo>
                                        <a:lnTo>
                                          <a:pt x="350" y="-132"/>
                                        </a:lnTo>
                                        <a:lnTo>
                                          <a:pt x="335" y="-144"/>
                                        </a:lnTo>
                                        <a:lnTo>
                                          <a:pt x="320" y="-155"/>
                                        </a:lnTo>
                                        <a:lnTo>
                                          <a:pt x="304" y="-165"/>
                                        </a:lnTo>
                                        <a:lnTo>
                                          <a:pt x="271" y="-184"/>
                                        </a:lnTo>
                                        <a:lnTo>
                                          <a:pt x="252" y="-191"/>
                                        </a:lnTo>
                                        <a:lnTo>
                                          <a:pt x="234" y="-197"/>
                                        </a:lnTo>
                                        <a:lnTo>
                                          <a:pt x="216" y="-201"/>
                                        </a:lnTo>
                                        <a:lnTo>
                                          <a:pt x="192" y="-204"/>
                                        </a:lnTo>
                                        <a:lnTo>
                                          <a:pt x="172" y="-204"/>
                                        </a:lnTo>
                                        <a:lnTo>
                                          <a:pt x="153" y="-201"/>
                                        </a:lnTo>
                                        <a:lnTo>
                                          <a:pt x="134" y="-195"/>
                                        </a:lnTo>
                                        <a:lnTo>
                                          <a:pt x="108" y="-184"/>
                                        </a:lnTo>
                                        <a:lnTo>
                                          <a:pt x="91" y="-174"/>
                                        </a:lnTo>
                                        <a:lnTo>
                                          <a:pt x="75" y="-161"/>
                                        </a:lnTo>
                                        <a:lnTo>
                                          <a:pt x="59" y="-147"/>
                                        </a:lnTo>
                                        <a:lnTo>
                                          <a:pt x="35" y="-120"/>
                                        </a:lnTo>
                                        <a:lnTo>
                                          <a:pt x="24" y="-103"/>
                                        </a:lnTo>
                                        <a:lnTo>
                                          <a:pt x="15" y="-86"/>
                                        </a:lnTo>
                                        <a:lnTo>
                                          <a:pt x="8" y="-68"/>
                                        </a:lnTo>
                                        <a:lnTo>
                                          <a:pt x="2" y="-40"/>
                                        </a:lnTo>
                                        <a:lnTo>
                                          <a:pt x="0" y="-21"/>
                                        </a:lnTo>
                                        <a:lnTo>
                                          <a:pt x="1" y="-1"/>
                                        </a:lnTo>
                                        <a:lnTo>
                                          <a:pt x="4" y="19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14" y="56"/>
                                        </a:lnTo>
                                        <a:lnTo>
                                          <a:pt x="21" y="75"/>
                                        </a:lnTo>
                                        <a:lnTo>
                                          <a:pt x="30" y="93"/>
                                        </a:lnTo>
                                        <a:lnTo>
                                          <a:pt x="41" y="112"/>
                                        </a:lnTo>
                                        <a:lnTo>
                                          <a:pt x="52" y="129"/>
                                        </a:lnTo>
                                        <a:lnTo>
                                          <a:pt x="63" y="144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65" y="-20"/>
                                        </a:lnTo>
                                        <a:lnTo>
                                          <a:pt x="67" y="-39"/>
                                        </a:lnTo>
                                        <a:lnTo>
                                          <a:pt x="76" y="-65"/>
                                        </a:lnTo>
                                        <a:lnTo>
                                          <a:pt x="86" y="-82"/>
                                        </a:lnTo>
                                        <a:lnTo>
                                          <a:pt x="101" y="-99"/>
                                        </a:lnTo>
                                        <a:lnTo>
                                          <a:pt x="124" y="-119"/>
                                        </a:lnTo>
                                        <a:lnTo>
                                          <a:pt x="142" y="-128"/>
                                        </a:lnTo>
                                        <a:lnTo>
                                          <a:pt x="159" y="-134"/>
                                        </a:lnTo>
                                        <a:lnTo>
                                          <a:pt x="183" y="-137"/>
                                        </a:lnTo>
                                        <a:lnTo>
                                          <a:pt x="203" y="-136"/>
                                        </a:lnTo>
                                        <a:lnTo>
                                          <a:pt x="223" y="-131"/>
                                        </a:lnTo>
                                        <a:lnTo>
                                          <a:pt x="236" y="-127"/>
                                        </a:lnTo>
                                        <a:lnTo>
                                          <a:pt x="253" y="-119"/>
                                        </a:lnTo>
                                        <a:lnTo>
                                          <a:pt x="271" y="-109"/>
                                        </a:lnTo>
                                        <a:lnTo>
                                          <a:pt x="289" y="-97"/>
                                        </a:lnTo>
                                        <a:lnTo>
                                          <a:pt x="311" y="-81"/>
                                        </a:lnTo>
                                        <a:lnTo>
                                          <a:pt x="326" y="-68"/>
                                        </a:lnTo>
                                        <a:lnTo>
                                          <a:pt x="341" y="-54"/>
                                        </a:lnTo>
                                        <a:lnTo>
                                          <a:pt x="357" y="-39"/>
                                        </a:lnTo>
                                        <a:lnTo>
                                          <a:pt x="375" y="-20"/>
                                        </a:lnTo>
                                        <a:lnTo>
                                          <a:pt x="388" y="-5"/>
                                        </a:lnTo>
                                        <a:lnTo>
                                          <a:pt x="401" y="11"/>
                                        </a:lnTo>
                                        <a:lnTo>
                                          <a:pt x="412" y="26"/>
                                        </a:lnTo>
                                        <a:lnTo>
                                          <a:pt x="421" y="40"/>
                                        </a:lnTo>
                                        <a:lnTo>
                                          <a:pt x="432" y="58"/>
                                        </a:lnTo>
                                        <a:lnTo>
                                          <a:pt x="440" y="76"/>
                                        </a:lnTo>
                                        <a:lnTo>
                                          <a:pt x="446" y="93"/>
                                        </a:lnTo>
                                        <a:lnTo>
                                          <a:pt x="452" y="120"/>
                                        </a:lnTo>
                                        <a:lnTo>
                                          <a:pt x="452" y="140"/>
                                        </a:lnTo>
                                        <a:lnTo>
                                          <a:pt x="450" y="159"/>
                                        </a:lnTo>
                                        <a:lnTo>
                                          <a:pt x="441" y="186"/>
                                        </a:lnTo>
                                        <a:lnTo>
                                          <a:pt x="430" y="203"/>
                                        </a:lnTo>
                                        <a:lnTo>
                                          <a:pt x="416" y="219"/>
                                        </a:lnTo>
                                        <a:lnTo>
                                          <a:pt x="392" y="239"/>
                                        </a:lnTo>
                                        <a:lnTo>
                                          <a:pt x="374" y="249"/>
                                        </a:lnTo>
                                        <a:lnTo>
                                          <a:pt x="357" y="254"/>
                                        </a:lnTo>
                                        <a:lnTo>
                                          <a:pt x="333" y="258"/>
                                        </a:lnTo>
                                        <a:lnTo>
                                          <a:pt x="314" y="256"/>
                                        </a:lnTo>
                                        <a:lnTo>
                                          <a:pt x="294" y="252"/>
                                        </a:lnTo>
                                        <a:lnTo>
                                          <a:pt x="281" y="247"/>
                                        </a:lnTo>
                                        <a:lnTo>
                                          <a:pt x="263" y="239"/>
                                        </a:lnTo>
                                        <a:lnTo>
                                          <a:pt x="245" y="229"/>
                                        </a:lnTo>
                                        <a:lnTo>
                                          <a:pt x="227" y="217"/>
                                        </a:lnTo>
                                        <a:lnTo>
                                          <a:pt x="204" y="199"/>
                                        </a:lnTo>
                                        <a:lnTo>
                                          <a:pt x="189" y="186"/>
                                        </a:lnTo>
                                        <a:lnTo>
                                          <a:pt x="174" y="172"/>
                                        </a:lnTo>
                                        <a:lnTo>
                                          <a:pt x="159" y="157"/>
                                        </a:lnTo>
                                        <a:lnTo>
                                          <a:pt x="140" y="138"/>
                                        </a:lnTo>
                                        <a:lnTo>
                                          <a:pt x="127" y="123"/>
                                        </a:lnTo>
                                        <a:lnTo>
                                          <a:pt x="115" y="108"/>
                                        </a:lnTo>
                                        <a:lnTo>
                                          <a:pt x="103" y="92"/>
                                        </a:lnTo>
                                        <a:lnTo>
                                          <a:pt x="95" y="79"/>
                                        </a:lnTo>
                                        <a:lnTo>
                                          <a:pt x="85" y="61"/>
                                        </a:lnTo>
                                        <a:lnTo>
                                          <a:pt x="77" y="43"/>
                                        </a:lnTo>
                                        <a:lnTo>
                                          <a:pt x="88" y="175"/>
                                        </a:lnTo>
                                        <a:lnTo>
                                          <a:pt x="102" y="191"/>
                                        </a:lnTo>
                                        <a:lnTo>
                                          <a:pt x="117" y="20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27" name="Group 4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762" y="4862"/>
                                    <a:ext cx="614" cy="577"/>
                                    <a:chOff x="6762" y="4862"/>
                                    <a:chExt cx="614" cy="577"/>
                                  </a:xfrm>
                                </wpg:grpSpPr>
                                <wps:wsp>
                                  <wps:cNvPr id="428" name="Freeform 46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762" y="4862"/>
                                      <a:ext cx="614" cy="577"/>
                                    </a:xfrm>
                                    <a:custGeom>
                                      <a:avLst/>
                                      <a:gdLst>
                                        <a:gd name="T0" fmla="+- 0 6817 6762"/>
                                        <a:gd name="T1" fmla="*/ T0 w 614"/>
                                        <a:gd name="T2" fmla="+- 0 5137 4862"/>
                                        <a:gd name="T3" fmla="*/ 5137 h 577"/>
                                        <a:gd name="T4" fmla="+- 0 6792 6762"/>
                                        <a:gd name="T5" fmla="*/ T4 w 614"/>
                                        <a:gd name="T6" fmla="+- 0 5120 4862"/>
                                        <a:gd name="T7" fmla="*/ 5120 h 577"/>
                                        <a:gd name="T8" fmla="+- 0 6768 6762"/>
                                        <a:gd name="T9" fmla="*/ T8 w 614"/>
                                        <a:gd name="T10" fmla="+- 0 5139 4862"/>
                                        <a:gd name="T11" fmla="*/ 5139 h 577"/>
                                        <a:gd name="T12" fmla="+- 0 6766 6762"/>
                                        <a:gd name="T13" fmla="*/ T12 w 614"/>
                                        <a:gd name="T14" fmla="+- 0 5160 4862"/>
                                        <a:gd name="T15" fmla="*/ 5160 h 577"/>
                                        <a:gd name="T16" fmla="+- 0 6815 6762"/>
                                        <a:gd name="T17" fmla="*/ T16 w 614"/>
                                        <a:gd name="T18" fmla="+- 0 5209 4862"/>
                                        <a:gd name="T19" fmla="*/ 5209 h 577"/>
                                        <a:gd name="T20" fmla="+- 0 6871 6762"/>
                                        <a:gd name="T21" fmla="*/ T20 w 614"/>
                                        <a:gd name="T22" fmla="+- 0 5265 4862"/>
                                        <a:gd name="T23" fmla="*/ 5265 h 577"/>
                                        <a:gd name="T24" fmla="+- 0 6928 6762"/>
                                        <a:gd name="T25" fmla="*/ T24 w 614"/>
                                        <a:gd name="T26" fmla="+- 0 5322 4862"/>
                                        <a:gd name="T27" fmla="*/ 5322 h 577"/>
                                        <a:gd name="T28" fmla="+- 0 6984 6762"/>
                                        <a:gd name="T29" fmla="*/ T28 w 614"/>
                                        <a:gd name="T30" fmla="+- 0 5379 4862"/>
                                        <a:gd name="T31" fmla="*/ 5379 h 577"/>
                                        <a:gd name="T32" fmla="+- 0 7041 6762"/>
                                        <a:gd name="T33" fmla="*/ T32 w 614"/>
                                        <a:gd name="T34" fmla="+- 0 5435 4862"/>
                                        <a:gd name="T35" fmla="*/ 5435 h 577"/>
                                        <a:gd name="T36" fmla="+- 0 7060 6762"/>
                                        <a:gd name="T37" fmla="*/ T36 w 614"/>
                                        <a:gd name="T38" fmla="+- 0 5434 4862"/>
                                        <a:gd name="T39" fmla="*/ 5434 h 577"/>
                                        <a:gd name="T40" fmla="+- 0 7078 6762"/>
                                        <a:gd name="T41" fmla="*/ T40 w 614"/>
                                        <a:gd name="T42" fmla="+- 0 5417 4862"/>
                                        <a:gd name="T43" fmla="*/ 5417 h 577"/>
                                        <a:gd name="T44" fmla="+- 0 7082 6762"/>
                                        <a:gd name="T45" fmla="*/ T44 w 614"/>
                                        <a:gd name="T46" fmla="+- 0 5394 4862"/>
                                        <a:gd name="T47" fmla="*/ 5394 h 577"/>
                                        <a:gd name="T48" fmla="+- 0 7031 6762"/>
                                        <a:gd name="T49" fmla="*/ T48 w 614"/>
                                        <a:gd name="T50" fmla="+- 0 5343 4862"/>
                                        <a:gd name="T51" fmla="*/ 5343 h 577"/>
                                        <a:gd name="T52" fmla="+- 0 6975 6762"/>
                                        <a:gd name="T53" fmla="*/ T52 w 614"/>
                                        <a:gd name="T54" fmla="+- 0 5287 4862"/>
                                        <a:gd name="T55" fmla="*/ 5287 h 577"/>
                                        <a:gd name="T56" fmla="+- 0 6918 6762"/>
                                        <a:gd name="T57" fmla="*/ T56 w 614"/>
                                        <a:gd name="T58" fmla="+- 0 5230 4862"/>
                                        <a:gd name="T59" fmla="*/ 5230 h 577"/>
                                        <a:gd name="T60" fmla="+- 0 6883 6762"/>
                                        <a:gd name="T61" fmla="*/ T60 w 614"/>
                                        <a:gd name="T62" fmla="+- 0 5167 4862"/>
                                        <a:gd name="T63" fmla="*/ 5167 h 577"/>
                                        <a:gd name="T64" fmla="+- 0 6887 6762"/>
                                        <a:gd name="T65" fmla="*/ T64 w 614"/>
                                        <a:gd name="T66" fmla="+- 0 5105 4862"/>
                                        <a:gd name="T67" fmla="*/ 5105 h 577"/>
                                        <a:gd name="T68" fmla="+- 0 6922 6762"/>
                                        <a:gd name="T69" fmla="*/ T68 w 614"/>
                                        <a:gd name="T70" fmla="+- 0 5075 4862"/>
                                        <a:gd name="T71" fmla="*/ 5075 h 577"/>
                                        <a:gd name="T72" fmla="+- 0 6963 6762"/>
                                        <a:gd name="T73" fmla="*/ T72 w 614"/>
                                        <a:gd name="T74" fmla="+- 0 5080 4862"/>
                                        <a:gd name="T75" fmla="*/ 5080 h 577"/>
                                        <a:gd name="T76" fmla="+- 0 7004 6762"/>
                                        <a:gd name="T77" fmla="*/ T76 w 614"/>
                                        <a:gd name="T78" fmla="+- 0 5108 4862"/>
                                        <a:gd name="T79" fmla="*/ 5108 h 577"/>
                                        <a:gd name="T80" fmla="+- 0 7059 6762"/>
                                        <a:gd name="T81" fmla="*/ T80 w 614"/>
                                        <a:gd name="T82" fmla="+- 0 5162 4862"/>
                                        <a:gd name="T83" fmla="*/ 5162 h 577"/>
                                        <a:gd name="T84" fmla="+- 0 7116 6762"/>
                                        <a:gd name="T85" fmla="*/ T84 w 614"/>
                                        <a:gd name="T86" fmla="+- 0 5219 4862"/>
                                        <a:gd name="T87" fmla="*/ 5219 h 577"/>
                                        <a:gd name="T88" fmla="+- 0 7172 6762"/>
                                        <a:gd name="T89" fmla="*/ T88 w 614"/>
                                        <a:gd name="T90" fmla="+- 0 5275 4862"/>
                                        <a:gd name="T91" fmla="*/ 5275 h 577"/>
                                        <a:gd name="T92" fmla="+- 0 7198 6762"/>
                                        <a:gd name="T93" fmla="*/ T92 w 614"/>
                                        <a:gd name="T94" fmla="+- 0 5292 4862"/>
                                        <a:gd name="T95" fmla="*/ 5292 h 577"/>
                                        <a:gd name="T96" fmla="+- 0 7223 6762"/>
                                        <a:gd name="T97" fmla="*/ T96 w 614"/>
                                        <a:gd name="T98" fmla="+- 0 5271 4862"/>
                                        <a:gd name="T99" fmla="*/ 5271 h 577"/>
                                        <a:gd name="T100" fmla="+- 0 7228 6762"/>
                                        <a:gd name="T101" fmla="*/ T100 w 614"/>
                                        <a:gd name="T102" fmla="+- 0 5249 4862"/>
                                        <a:gd name="T103" fmla="*/ 5249 h 577"/>
                                        <a:gd name="T104" fmla="+- 0 7177 6762"/>
                                        <a:gd name="T105" fmla="*/ T104 w 614"/>
                                        <a:gd name="T106" fmla="+- 0 5198 4862"/>
                                        <a:gd name="T107" fmla="*/ 5198 h 577"/>
                                        <a:gd name="T108" fmla="+- 0 7120 6762"/>
                                        <a:gd name="T109" fmla="*/ T108 w 614"/>
                                        <a:gd name="T110" fmla="+- 0 5141 4862"/>
                                        <a:gd name="T111" fmla="*/ 5141 h 577"/>
                                        <a:gd name="T112" fmla="+- 0 7064 6762"/>
                                        <a:gd name="T113" fmla="*/ T112 w 614"/>
                                        <a:gd name="T114" fmla="+- 0 5085 4862"/>
                                        <a:gd name="T115" fmla="*/ 5085 h 577"/>
                                        <a:gd name="T116" fmla="+- 0 7029 6762"/>
                                        <a:gd name="T117" fmla="*/ T116 w 614"/>
                                        <a:gd name="T118" fmla="+- 0 5021 4862"/>
                                        <a:gd name="T119" fmla="*/ 5021 h 577"/>
                                        <a:gd name="T120" fmla="+- 0 7032 6762"/>
                                        <a:gd name="T121" fmla="*/ T120 w 614"/>
                                        <a:gd name="T122" fmla="+- 0 4959 4862"/>
                                        <a:gd name="T123" fmla="*/ 4959 h 577"/>
                                        <a:gd name="T124" fmla="+- 0 7068 6762"/>
                                        <a:gd name="T125" fmla="*/ T124 w 614"/>
                                        <a:gd name="T126" fmla="+- 0 4929 4862"/>
                                        <a:gd name="T127" fmla="*/ 4929 h 577"/>
                                        <a:gd name="T128" fmla="+- 0 7109 6762"/>
                                        <a:gd name="T129" fmla="*/ T128 w 614"/>
                                        <a:gd name="T130" fmla="+- 0 4934 4862"/>
                                        <a:gd name="T131" fmla="*/ 4934 h 577"/>
                                        <a:gd name="T132" fmla="+- 0 7149 6762"/>
                                        <a:gd name="T133" fmla="*/ T132 w 614"/>
                                        <a:gd name="T134" fmla="+- 0 4963 4862"/>
                                        <a:gd name="T135" fmla="*/ 4963 h 577"/>
                                        <a:gd name="T136" fmla="+- 0 7205 6762"/>
                                        <a:gd name="T137" fmla="*/ T136 w 614"/>
                                        <a:gd name="T138" fmla="+- 0 5017 4862"/>
                                        <a:gd name="T139" fmla="*/ 5017 h 577"/>
                                        <a:gd name="T140" fmla="+- 0 7261 6762"/>
                                        <a:gd name="T141" fmla="*/ T140 w 614"/>
                                        <a:gd name="T142" fmla="+- 0 5073 4862"/>
                                        <a:gd name="T143" fmla="*/ 5073 h 577"/>
                                        <a:gd name="T144" fmla="+- 0 7318 6762"/>
                                        <a:gd name="T145" fmla="*/ T144 w 614"/>
                                        <a:gd name="T146" fmla="+- 0 5130 4862"/>
                                        <a:gd name="T147" fmla="*/ 5130 h 577"/>
                                        <a:gd name="T148" fmla="+- 0 7346 6762"/>
                                        <a:gd name="T149" fmla="*/ T148 w 614"/>
                                        <a:gd name="T150" fmla="+- 0 5146 4862"/>
                                        <a:gd name="T151" fmla="*/ 5146 h 577"/>
                                        <a:gd name="T152" fmla="+- 0 7369 6762"/>
                                        <a:gd name="T153" fmla="*/ T152 w 614"/>
                                        <a:gd name="T154" fmla="+- 0 5125 4862"/>
                                        <a:gd name="T155" fmla="*/ 5125 h 577"/>
                                        <a:gd name="T156" fmla="+- 0 7373 6762"/>
                                        <a:gd name="T157" fmla="*/ T156 w 614"/>
                                        <a:gd name="T158" fmla="+- 0 5103 4862"/>
                                        <a:gd name="T159" fmla="*/ 5103 h 577"/>
                                        <a:gd name="T160" fmla="+- 0 7327 6762"/>
                                        <a:gd name="T161" fmla="*/ T160 w 614"/>
                                        <a:gd name="T162" fmla="+- 0 5056 4862"/>
                                        <a:gd name="T163" fmla="*/ 5056 h 577"/>
                                        <a:gd name="T164" fmla="+- 0 7270 6762"/>
                                        <a:gd name="T165" fmla="*/ T164 w 614"/>
                                        <a:gd name="T166" fmla="+- 0 5000 4862"/>
                                        <a:gd name="T167" fmla="*/ 5000 h 577"/>
                                        <a:gd name="T168" fmla="+- 0 7214 6762"/>
                                        <a:gd name="T169" fmla="*/ T168 w 614"/>
                                        <a:gd name="T170" fmla="+- 0 4943 4862"/>
                                        <a:gd name="T171" fmla="*/ 4943 h 577"/>
                                        <a:gd name="T172" fmla="+- 0 7151 6762"/>
                                        <a:gd name="T173" fmla="*/ T172 w 614"/>
                                        <a:gd name="T174" fmla="+- 0 4888 4862"/>
                                        <a:gd name="T175" fmla="*/ 4888 h 577"/>
                                        <a:gd name="T176" fmla="+- 0 7092 6762"/>
                                        <a:gd name="T177" fmla="*/ T176 w 614"/>
                                        <a:gd name="T178" fmla="+- 0 4863 4862"/>
                                        <a:gd name="T179" fmla="*/ 4863 h 577"/>
                                        <a:gd name="T180" fmla="+- 0 7024 6762"/>
                                        <a:gd name="T181" fmla="*/ T180 w 614"/>
                                        <a:gd name="T182" fmla="+- 0 4877 4862"/>
                                        <a:gd name="T183" fmla="*/ 4877 h 577"/>
                                        <a:gd name="T184" fmla="+- 0 6993 6762"/>
                                        <a:gd name="T185" fmla="*/ T184 w 614"/>
                                        <a:gd name="T186" fmla="+- 0 4911 4862"/>
                                        <a:gd name="T187" fmla="*/ 4911 h 577"/>
                                        <a:gd name="T188" fmla="+- 0 6982 6762"/>
                                        <a:gd name="T189" fmla="*/ T188 w 614"/>
                                        <a:gd name="T190" fmla="+- 0 4950 4862"/>
                                        <a:gd name="T191" fmla="*/ 4950 h 577"/>
                                        <a:gd name="T192" fmla="+- 0 6983 6762"/>
                                        <a:gd name="T193" fmla="*/ T192 w 614"/>
                                        <a:gd name="T194" fmla="+- 0 5001 4862"/>
                                        <a:gd name="T195" fmla="*/ 5001 h 577"/>
                                        <a:gd name="T196" fmla="+- 0 6953 6762"/>
                                        <a:gd name="T197" fmla="*/ T196 w 614"/>
                                        <a:gd name="T198" fmla="+- 0 5010 4862"/>
                                        <a:gd name="T199" fmla="*/ 5010 h 577"/>
                                        <a:gd name="T200" fmla="+- 0 6911 6762"/>
                                        <a:gd name="T201" fmla="*/ T200 w 614"/>
                                        <a:gd name="T202" fmla="+- 0 5008 4862"/>
                                        <a:gd name="T203" fmla="*/ 5008 h 577"/>
                                        <a:gd name="T204" fmla="+- 0 6871 6762"/>
                                        <a:gd name="T205" fmla="*/ T204 w 614"/>
                                        <a:gd name="T206" fmla="+- 0 5027 4862"/>
                                        <a:gd name="T207" fmla="*/ 5027 h 577"/>
                                        <a:gd name="T208" fmla="+- 0 6838 6762"/>
                                        <a:gd name="T209" fmla="*/ T208 w 614"/>
                                        <a:gd name="T210" fmla="+- 0 5084 4862"/>
                                        <a:gd name="T211" fmla="*/ 5084 h 577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  <a:cxn ang="0">
                                          <a:pos x="T101" y="T103"/>
                                        </a:cxn>
                                        <a:cxn ang="0">
                                          <a:pos x="T105" y="T107"/>
                                        </a:cxn>
                                        <a:cxn ang="0">
                                          <a:pos x="T109" y="T111"/>
                                        </a:cxn>
                                        <a:cxn ang="0">
                                          <a:pos x="T113" y="T115"/>
                                        </a:cxn>
                                        <a:cxn ang="0">
                                          <a:pos x="T117" y="T119"/>
                                        </a:cxn>
                                        <a:cxn ang="0">
                                          <a:pos x="T121" y="T123"/>
                                        </a:cxn>
                                        <a:cxn ang="0">
                                          <a:pos x="T125" y="T127"/>
                                        </a:cxn>
                                        <a:cxn ang="0">
                                          <a:pos x="T129" y="T131"/>
                                        </a:cxn>
                                        <a:cxn ang="0">
                                          <a:pos x="T133" y="T135"/>
                                        </a:cxn>
                                        <a:cxn ang="0">
                                          <a:pos x="T137" y="T139"/>
                                        </a:cxn>
                                        <a:cxn ang="0">
                                          <a:pos x="T141" y="T143"/>
                                        </a:cxn>
                                        <a:cxn ang="0">
                                          <a:pos x="T145" y="T147"/>
                                        </a:cxn>
                                        <a:cxn ang="0">
                                          <a:pos x="T149" y="T151"/>
                                        </a:cxn>
                                        <a:cxn ang="0">
                                          <a:pos x="T153" y="T155"/>
                                        </a:cxn>
                                        <a:cxn ang="0">
                                          <a:pos x="T157" y="T159"/>
                                        </a:cxn>
                                        <a:cxn ang="0">
                                          <a:pos x="T161" y="T163"/>
                                        </a:cxn>
                                        <a:cxn ang="0">
                                          <a:pos x="T165" y="T167"/>
                                        </a:cxn>
                                        <a:cxn ang="0">
                                          <a:pos x="T169" y="T171"/>
                                        </a:cxn>
                                        <a:cxn ang="0">
                                          <a:pos x="T173" y="T175"/>
                                        </a:cxn>
                                        <a:cxn ang="0">
                                          <a:pos x="T177" y="T179"/>
                                        </a:cxn>
                                        <a:cxn ang="0">
                                          <a:pos x="T181" y="T183"/>
                                        </a:cxn>
                                        <a:cxn ang="0">
                                          <a:pos x="T185" y="T187"/>
                                        </a:cxn>
                                        <a:cxn ang="0">
                                          <a:pos x="T189" y="T191"/>
                                        </a:cxn>
                                        <a:cxn ang="0">
                                          <a:pos x="T193" y="T195"/>
                                        </a:cxn>
                                        <a:cxn ang="0">
                                          <a:pos x="T197" y="T199"/>
                                        </a:cxn>
                                        <a:cxn ang="0">
                                          <a:pos x="T201" y="T203"/>
                                        </a:cxn>
                                        <a:cxn ang="0">
                                          <a:pos x="T205" y="T207"/>
                                        </a:cxn>
                                        <a:cxn ang="0">
                                          <a:pos x="T209" y="T211"/>
                                        </a:cxn>
                                      </a:cxnLst>
                                      <a:rect l="0" t="0" r="r" b="b"/>
                                      <a:pathLst>
                                        <a:path w="614" h="577">
                                          <a:moveTo>
                                            <a:pt x="74" y="275"/>
                                          </a:moveTo>
                                          <a:lnTo>
                                            <a:pt x="77" y="298"/>
                                          </a:lnTo>
                                          <a:lnTo>
                                            <a:pt x="69" y="289"/>
                                          </a:lnTo>
                                          <a:lnTo>
                                            <a:pt x="55" y="275"/>
                                          </a:lnTo>
                                          <a:lnTo>
                                            <a:pt x="41" y="261"/>
                                          </a:lnTo>
                                          <a:lnTo>
                                            <a:pt x="39" y="260"/>
                                          </a:lnTo>
                                          <a:lnTo>
                                            <a:pt x="34" y="257"/>
                                          </a:lnTo>
                                          <a:lnTo>
                                            <a:pt x="30" y="258"/>
                                          </a:lnTo>
                                          <a:lnTo>
                                            <a:pt x="25" y="259"/>
                                          </a:lnTo>
                                          <a:lnTo>
                                            <a:pt x="20" y="263"/>
                                          </a:lnTo>
                                          <a:lnTo>
                                            <a:pt x="13" y="270"/>
                                          </a:lnTo>
                                          <a:lnTo>
                                            <a:pt x="6" y="277"/>
                                          </a:lnTo>
                                          <a:lnTo>
                                            <a:pt x="2" y="282"/>
                                          </a:lnTo>
                                          <a:lnTo>
                                            <a:pt x="0" y="287"/>
                                          </a:lnTo>
                                          <a:lnTo>
                                            <a:pt x="0" y="293"/>
                                          </a:lnTo>
                                          <a:lnTo>
                                            <a:pt x="4" y="298"/>
                                          </a:lnTo>
                                          <a:lnTo>
                                            <a:pt x="10" y="304"/>
                                          </a:lnTo>
                                          <a:lnTo>
                                            <a:pt x="24" y="319"/>
                                          </a:lnTo>
                                          <a:lnTo>
                                            <a:pt x="38" y="333"/>
                                          </a:lnTo>
                                          <a:lnTo>
                                            <a:pt x="53" y="347"/>
                                          </a:lnTo>
                                          <a:lnTo>
                                            <a:pt x="67" y="361"/>
                                          </a:lnTo>
                                          <a:lnTo>
                                            <a:pt x="81" y="375"/>
                                          </a:lnTo>
                                          <a:lnTo>
                                            <a:pt x="95" y="389"/>
                                          </a:lnTo>
                                          <a:lnTo>
                                            <a:pt x="109" y="403"/>
                                          </a:lnTo>
                                          <a:lnTo>
                                            <a:pt x="123" y="418"/>
                                          </a:lnTo>
                                          <a:lnTo>
                                            <a:pt x="137" y="432"/>
                                          </a:lnTo>
                                          <a:lnTo>
                                            <a:pt x="152" y="446"/>
                                          </a:lnTo>
                                          <a:lnTo>
                                            <a:pt x="166" y="460"/>
                                          </a:lnTo>
                                          <a:lnTo>
                                            <a:pt x="180" y="474"/>
                                          </a:lnTo>
                                          <a:lnTo>
                                            <a:pt x="194" y="488"/>
                                          </a:lnTo>
                                          <a:lnTo>
                                            <a:pt x="208" y="502"/>
                                          </a:lnTo>
                                          <a:lnTo>
                                            <a:pt x="222" y="517"/>
                                          </a:lnTo>
                                          <a:lnTo>
                                            <a:pt x="236" y="531"/>
                                          </a:lnTo>
                                          <a:lnTo>
                                            <a:pt x="251" y="545"/>
                                          </a:lnTo>
                                          <a:lnTo>
                                            <a:pt x="265" y="559"/>
                                          </a:lnTo>
                                          <a:lnTo>
                                            <a:pt x="279" y="573"/>
                                          </a:lnTo>
                                          <a:lnTo>
                                            <a:pt x="282" y="576"/>
                                          </a:lnTo>
                                          <a:lnTo>
                                            <a:pt x="287" y="577"/>
                                          </a:lnTo>
                                          <a:lnTo>
                                            <a:pt x="292" y="575"/>
                                          </a:lnTo>
                                          <a:lnTo>
                                            <a:pt x="298" y="572"/>
                                          </a:lnTo>
                                          <a:lnTo>
                                            <a:pt x="305" y="566"/>
                                          </a:lnTo>
                                          <a:lnTo>
                                            <a:pt x="309" y="562"/>
                                          </a:lnTo>
                                          <a:lnTo>
                                            <a:pt x="313" y="558"/>
                                          </a:lnTo>
                                          <a:lnTo>
                                            <a:pt x="316" y="555"/>
                                          </a:lnTo>
                                          <a:lnTo>
                                            <a:pt x="321" y="548"/>
                                          </a:lnTo>
                                          <a:lnTo>
                                            <a:pt x="323" y="543"/>
                                          </a:lnTo>
                                          <a:lnTo>
                                            <a:pt x="323" y="537"/>
                                          </a:lnTo>
                                          <a:lnTo>
                                            <a:pt x="320" y="532"/>
                                          </a:lnTo>
                                          <a:lnTo>
                                            <a:pt x="312" y="524"/>
                                          </a:lnTo>
                                          <a:lnTo>
                                            <a:pt x="297" y="510"/>
                                          </a:lnTo>
                                          <a:lnTo>
                                            <a:pt x="283" y="495"/>
                                          </a:lnTo>
                                          <a:lnTo>
                                            <a:pt x="269" y="481"/>
                                          </a:lnTo>
                                          <a:lnTo>
                                            <a:pt x="255" y="467"/>
                                          </a:lnTo>
                                          <a:lnTo>
                                            <a:pt x="241" y="453"/>
                                          </a:lnTo>
                                          <a:lnTo>
                                            <a:pt x="227" y="439"/>
                                          </a:lnTo>
                                          <a:lnTo>
                                            <a:pt x="213" y="425"/>
                                          </a:lnTo>
                                          <a:lnTo>
                                            <a:pt x="198" y="411"/>
                                          </a:lnTo>
                                          <a:lnTo>
                                            <a:pt x="184" y="396"/>
                                          </a:lnTo>
                                          <a:lnTo>
                                            <a:pt x="170" y="382"/>
                                          </a:lnTo>
                                          <a:lnTo>
                                            <a:pt x="156" y="368"/>
                                          </a:lnTo>
                                          <a:lnTo>
                                            <a:pt x="142" y="354"/>
                                          </a:lnTo>
                                          <a:lnTo>
                                            <a:pt x="128" y="340"/>
                                          </a:lnTo>
                                          <a:lnTo>
                                            <a:pt x="125" y="327"/>
                                          </a:lnTo>
                                          <a:lnTo>
                                            <a:pt x="121" y="305"/>
                                          </a:lnTo>
                                          <a:lnTo>
                                            <a:pt x="120" y="286"/>
                                          </a:lnTo>
                                          <a:lnTo>
                                            <a:pt x="120" y="269"/>
                                          </a:lnTo>
                                          <a:lnTo>
                                            <a:pt x="120" y="263"/>
                                          </a:lnTo>
                                          <a:lnTo>
                                            <a:pt x="125" y="243"/>
                                          </a:lnTo>
                                          <a:lnTo>
                                            <a:pt x="135" y="227"/>
                                          </a:lnTo>
                                          <a:lnTo>
                                            <a:pt x="143" y="219"/>
                                          </a:lnTo>
                                          <a:lnTo>
                                            <a:pt x="151" y="215"/>
                                          </a:lnTo>
                                          <a:lnTo>
                                            <a:pt x="160" y="213"/>
                                          </a:lnTo>
                                          <a:lnTo>
                                            <a:pt x="169" y="211"/>
                                          </a:lnTo>
                                          <a:lnTo>
                                            <a:pt x="179" y="211"/>
                                          </a:lnTo>
                                          <a:lnTo>
                                            <a:pt x="190" y="215"/>
                                          </a:lnTo>
                                          <a:lnTo>
                                            <a:pt x="201" y="218"/>
                                          </a:lnTo>
                                          <a:lnTo>
                                            <a:pt x="212" y="224"/>
                                          </a:lnTo>
                                          <a:lnTo>
                                            <a:pt x="223" y="231"/>
                                          </a:lnTo>
                                          <a:lnTo>
                                            <a:pt x="227" y="234"/>
                                          </a:lnTo>
                                          <a:lnTo>
                                            <a:pt x="242" y="246"/>
                                          </a:lnTo>
                                          <a:lnTo>
                                            <a:pt x="257" y="260"/>
                                          </a:lnTo>
                                          <a:lnTo>
                                            <a:pt x="269" y="272"/>
                                          </a:lnTo>
                                          <a:lnTo>
                                            <a:pt x="283" y="286"/>
                                          </a:lnTo>
                                          <a:lnTo>
                                            <a:pt x="297" y="300"/>
                                          </a:lnTo>
                                          <a:lnTo>
                                            <a:pt x="311" y="314"/>
                                          </a:lnTo>
                                          <a:lnTo>
                                            <a:pt x="326" y="329"/>
                                          </a:lnTo>
                                          <a:lnTo>
                                            <a:pt x="340" y="343"/>
                                          </a:lnTo>
                                          <a:lnTo>
                                            <a:pt x="354" y="357"/>
                                          </a:lnTo>
                                          <a:lnTo>
                                            <a:pt x="368" y="371"/>
                                          </a:lnTo>
                                          <a:lnTo>
                                            <a:pt x="382" y="385"/>
                                          </a:lnTo>
                                          <a:lnTo>
                                            <a:pt x="396" y="399"/>
                                          </a:lnTo>
                                          <a:lnTo>
                                            <a:pt x="410" y="413"/>
                                          </a:lnTo>
                                          <a:lnTo>
                                            <a:pt x="425" y="428"/>
                                          </a:lnTo>
                                          <a:lnTo>
                                            <a:pt x="426" y="429"/>
                                          </a:lnTo>
                                          <a:lnTo>
                                            <a:pt x="431" y="431"/>
                                          </a:lnTo>
                                          <a:lnTo>
                                            <a:pt x="436" y="430"/>
                                          </a:lnTo>
                                          <a:lnTo>
                                            <a:pt x="441" y="428"/>
                                          </a:lnTo>
                                          <a:lnTo>
                                            <a:pt x="447" y="423"/>
                                          </a:lnTo>
                                          <a:lnTo>
                                            <a:pt x="454" y="417"/>
                                          </a:lnTo>
                                          <a:lnTo>
                                            <a:pt x="461" y="409"/>
                                          </a:lnTo>
                                          <a:lnTo>
                                            <a:pt x="466" y="403"/>
                                          </a:lnTo>
                                          <a:lnTo>
                                            <a:pt x="468" y="398"/>
                                          </a:lnTo>
                                          <a:lnTo>
                                            <a:pt x="469" y="391"/>
                                          </a:lnTo>
                                          <a:lnTo>
                                            <a:pt x="466" y="387"/>
                                          </a:lnTo>
                                          <a:lnTo>
                                            <a:pt x="457" y="378"/>
                                          </a:lnTo>
                                          <a:lnTo>
                                            <a:pt x="443" y="364"/>
                                          </a:lnTo>
                                          <a:lnTo>
                                            <a:pt x="429" y="350"/>
                                          </a:lnTo>
                                          <a:lnTo>
                                            <a:pt x="415" y="336"/>
                                          </a:lnTo>
                                          <a:lnTo>
                                            <a:pt x="401" y="322"/>
                                          </a:lnTo>
                                          <a:lnTo>
                                            <a:pt x="386" y="307"/>
                                          </a:lnTo>
                                          <a:lnTo>
                                            <a:pt x="372" y="293"/>
                                          </a:lnTo>
                                          <a:lnTo>
                                            <a:pt x="358" y="279"/>
                                          </a:lnTo>
                                          <a:lnTo>
                                            <a:pt x="344" y="265"/>
                                          </a:lnTo>
                                          <a:lnTo>
                                            <a:pt x="330" y="251"/>
                                          </a:lnTo>
                                          <a:lnTo>
                                            <a:pt x="316" y="237"/>
                                          </a:lnTo>
                                          <a:lnTo>
                                            <a:pt x="302" y="223"/>
                                          </a:lnTo>
                                          <a:lnTo>
                                            <a:pt x="288" y="209"/>
                                          </a:lnTo>
                                          <a:lnTo>
                                            <a:pt x="273" y="194"/>
                                          </a:lnTo>
                                          <a:lnTo>
                                            <a:pt x="271" y="180"/>
                                          </a:lnTo>
                                          <a:lnTo>
                                            <a:pt x="267" y="159"/>
                                          </a:lnTo>
                                          <a:lnTo>
                                            <a:pt x="266" y="140"/>
                                          </a:lnTo>
                                          <a:lnTo>
                                            <a:pt x="266" y="123"/>
                                          </a:lnTo>
                                          <a:lnTo>
                                            <a:pt x="266" y="118"/>
                                          </a:lnTo>
                                          <a:lnTo>
                                            <a:pt x="270" y="97"/>
                                          </a:lnTo>
                                          <a:lnTo>
                                            <a:pt x="280" y="81"/>
                                          </a:lnTo>
                                          <a:lnTo>
                                            <a:pt x="288" y="74"/>
                                          </a:lnTo>
                                          <a:lnTo>
                                            <a:pt x="296" y="69"/>
                                          </a:lnTo>
                                          <a:lnTo>
                                            <a:pt x="306" y="67"/>
                                          </a:lnTo>
                                          <a:lnTo>
                                            <a:pt x="315" y="65"/>
                                          </a:lnTo>
                                          <a:lnTo>
                                            <a:pt x="325" y="66"/>
                                          </a:lnTo>
                                          <a:lnTo>
                                            <a:pt x="336" y="69"/>
                                          </a:lnTo>
                                          <a:lnTo>
                                            <a:pt x="347" y="72"/>
                                          </a:lnTo>
                                          <a:lnTo>
                                            <a:pt x="357" y="78"/>
                                          </a:lnTo>
                                          <a:lnTo>
                                            <a:pt x="368" y="86"/>
                                          </a:lnTo>
                                          <a:lnTo>
                                            <a:pt x="372" y="89"/>
                                          </a:lnTo>
                                          <a:lnTo>
                                            <a:pt x="387" y="101"/>
                                          </a:lnTo>
                                          <a:lnTo>
                                            <a:pt x="403" y="115"/>
                                          </a:lnTo>
                                          <a:lnTo>
                                            <a:pt x="414" y="127"/>
                                          </a:lnTo>
                                          <a:lnTo>
                                            <a:pt x="428" y="141"/>
                                          </a:lnTo>
                                          <a:lnTo>
                                            <a:pt x="443" y="155"/>
                                          </a:lnTo>
                                          <a:lnTo>
                                            <a:pt x="457" y="169"/>
                                          </a:lnTo>
                                          <a:lnTo>
                                            <a:pt x="471" y="183"/>
                                          </a:lnTo>
                                          <a:lnTo>
                                            <a:pt x="485" y="197"/>
                                          </a:lnTo>
                                          <a:lnTo>
                                            <a:pt x="499" y="211"/>
                                          </a:lnTo>
                                          <a:lnTo>
                                            <a:pt x="513" y="226"/>
                                          </a:lnTo>
                                          <a:lnTo>
                                            <a:pt x="527" y="240"/>
                                          </a:lnTo>
                                          <a:lnTo>
                                            <a:pt x="542" y="254"/>
                                          </a:lnTo>
                                          <a:lnTo>
                                            <a:pt x="556" y="268"/>
                                          </a:lnTo>
                                          <a:lnTo>
                                            <a:pt x="570" y="282"/>
                                          </a:lnTo>
                                          <a:lnTo>
                                            <a:pt x="575" y="285"/>
                                          </a:lnTo>
                                          <a:lnTo>
                                            <a:pt x="579" y="286"/>
                                          </a:lnTo>
                                          <a:lnTo>
                                            <a:pt x="584" y="284"/>
                                          </a:lnTo>
                                          <a:lnTo>
                                            <a:pt x="589" y="280"/>
                                          </a:lnTo>
                                          <a:lnTo>
                                            <a:pt x="596" y="275"/>
                                          </a:lnTo>
                                          <a:lnTo>
                                            <a:pt x="600" y="271"/>
                                          </a:lnTo>
                                          <a:lnTo>
                                            <a:pt x="607" y="263"/>
                                          </a:lnTo>
                                          <a:lnTo>
                                            <a:pt x="612" y="257"/>
                                          </a:lnTo>
                                          <a:lnTo>
                                            <a:pt x="614" y="252"/>
                                          </a:lnTo>
                                          <a:lnTo>
                                            <a:pt x="614" y="246"/>
                                          </a:lnTo>
                                          <a:lnTo>
                                            <a:pt x="611" y="241"/>
                                          </a:lnTo>
                                          <a:lnTo>
                                            <a:pt x="607" y="237"/>
                                          </a:lnTo>
                                          <a:lnTo>
                                            <a:pt x="593" y="223"/>
                                          </a:lnTo>
                                          <a:lnTo>
                                            <a:pt x="579" y="208"/>
                                          </a:lnTo>
                                          <a:lnTo>
                                            <a:pt x="565" y="194"/>
                                          </a:lnTo>
                                          <a:lnTo>
                                            <a:pt x="551" y="180"/>
                                          </a:lnTo>
                                          <a:lnTo>
                                            <a:pt x="536" y="166"/>
                                          </a:lnTo>
                                          <a:lnTo>
                                            <a:pt x="522" y="152"/>
                                          </a:lnTo>
                                          <a:lnTo>
                                            <a:pt x="508" y="138"/>
                                          </a:lnTo>
                                          <a:lnTo>
                                            <a:pt x="494" y="124"/>
                                          </a:lnTo>
                                          <a:lnTo>
                                            <a:pt x="480" y="109"/>
                                          </a:lnTo>
                                          <a:lnTo>
                                            <a:pt x="466" y="95"/>
                                          </a:lnTo>
                                          <a:lnTo>
                                            <a:pt x="452" y="81"/>
                                          </a:lnTo>
                                          <a:lnTo>
                                            <a:pt x="437" y="67"/>
                                          </a:lnTo>
                                          <a:lnTo>
                                            <a:pt x="420" y="51"/>
                                          </a:lnTo>
                                          <a:lnTo>
                                            <a:pt x="405" y="38"/>
                                          </a:lnTo>
                                          <a:lnTo>
                                            <a:pt x="389" y="26"/>
                                          </a:lnTo>
                                          <a:lnTo>
                                            <a:pt x="376" y="18"/>
                                          </a:lnTo>
                                          <a:lnTo>
                                            <a:pt x="358" y="9"/>
                                          </a:lnTo>
                                          <a:lnTo>
                                            <a:pt x="340" y="3"/>
                                          </a:lnTo>
                                          <a:lnTo>
                                            <a:pt x="330" y="1"/>
                                          </a:lnTo>
                                          <a:lnTo>
                                            <a:pt x="311" y="0"/>
                                          </a:lnTo>
                                          <a:lnTo>
                                            <a:pt x="291" y="2"/>
                                          </a:lnTo>
                                          <a:lnTo>
                                            <a:pt x="280" y="5"/>
                                          </a:lnTo>
                                          <a:lnTo>
                                            <a:pt x="262" y="15"/>
                                          </a:lnTo>
                                          <a:lnTo>
                                            <a:pt x="246" y="29"/>
                                          </a:lnTo>
                                          <a:lnTo>
                                            <a:pt x="240" y="35"/>
                                          </a:lnTo>
                                          <a:lnTo>
                                            <a:pt x="234" y="42"/>
                                          </a:lnTo>
                                          <a:lnTo>
                                            <a:pt x="231" y="49"/>
                                          </a:lnTo>
                                          <a:lnTo>
                                            <a:pt x="227" y="58"/>
                                          </a:lnTo>
                                          <a:lnTo>
                                            <a:pt x="224" y="67"/>
                                          </a:lnTo>
                                          <a:lnTo>
                                            <a:pt x="222" y="77"/>
                                          </a:lnTo>
                                          <a:lnTo>
                                            <a:pt x="220" y="88"/>
                                          </a:lnTo>
                                          <a:lnTo>
                                            <a:pt x="219" y="100"/>
                                          </a:lnTo>
                                          <a:lnTo>
                                            <a:pt x="219" y="113"/>
                                          </a:lnTo>
                                          <a:lnTo>
                                            <a:pt x="219" y="119"/>
                                          </a:lnTo>
                                          <a:lnTo>
                                            <a:pt x="221" y="139"/>
                                          </a:lnTo>
                                          <a:lnTo>
                                            <a:pt x="223" y="160"/>
                                          </a:lnTo>
                                          <a:lnTo>
                                            <a:pt x="212" y="155"/>
                                          </a:lnTo>
                                          <a:lnTo>
                                            <a:pt x="202" y="151"/>
                                          </a:lnTo>
                                          <a:lnTo>
                                            <a:pt x="191" y="148"/>
                                          </a:lnTo>
                                          <a:lnTo>
                                            <a:pt x="181" y="145"/>
                                          </a:lnTo>
                                          <a:lnTo>
                                            <a:pt x="170" y="144"/>
                                          </a:lnTo>
                                          <a:lnTo>
                                            <a:pt x="159" y="145"/>
                                          </a:lnTo>
                                          <a:lnTo>
                                            <a:pt x="149" y="146"/>
                                          </a:lnTo>
                                          <a:lnTo>
                                            <a:pt x="139" y="149"/>
                                          </a:lnTo>
                                          <a:lnTo>
                                            <a:pt x="129" y="153"/>
                                          </a:lnTo>
                                          <a:lnTo>
                                            <a:pt x="119" y="158"/>
                                          </a:lnTo>
                                          <a:lnTo>
                                            <a:pt x="109" y="165"/>
                                          </a:lnTo>
                                          <a:lnTo>
                                            <a:pt x="100" y="175"/>
                                          </a:lnTo>
                                          <a:lnTo>
                                            <a:pt x="91" y="185"/>
                                          </a:lnTo>
                                          <a:lnTo>
                                            <a:pt x="82" y="202"/>
                                          </a:lnTo>
                                          <a:lnTo>
                                            <a:pt x="76" y="222"/>
                                          </a:lnTo>
                                          <a:lnTo>
                                            <a:pt x="74" y="236"/>
                                          </a:lnTo>
                                          <a:lnTo>
                                            <a:pt x="73" y="254"/>
                                          </a:lnTo>
                                          <a:lnTo>
                                            <a:pt x="74" y="27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29" name="Group 45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189" y="4738"/>
                                      <a:ext cx="227" cy="227"/>
                                      <a:chOff x="7189" y="4738"/>
                                      <a:chExt cx="227" cy="227"/>
                                    </a:xfrm>
                                  </wpg:grpSpPr>
                                  <wps:wsp>
                                    <wps:cNvPr id="430" name="Freeform 46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89" y="4738"/>
                                        <a:ext cx="227" cy="227"/>
                                      </a:xfrm>
                                      <a:custGeom>
                                        <a:avLst/>
                                        <a:gdLst>
                                          <a:gd name="T0" fmla="+- 0 7390 7189"/>
                                          <a:gd name="T1" fmla="*/ T0 w 227"/>
                                          <a:gd name="T2" fmla="+- 0 4843 4738"/>
                                          <a:gd name="T3" fmla="*/ 4843 h 227"/>
                                          <a:gd name="T4" fmla="+- 0 7390 7189"/>
                                          <a:gd name="T5" fmla="*/ T4 w 227"/>
                                          <a:gd name="T6" fmla="+- 0 4841 4738"/>
                                          <a:gd name="T7" fmla="*/ 4841 h 227"/>
                                          <a:gd name="T8" fmla="+- 0 7401 7189"/>
                                          <a:gd name="T9" fmla="*/ T8 w 227"/>
                                          <a:gd name="T10" fmla="+- 0 4826 4738"/>
                                          <a:gd name="T11" fmla="*/ 4826 h 227"/>
                                          <a:gd name="T12" fmla="+- 0 7416 7189"/>
                                          <a:gd name="T13" fmla="*/ T12 w 227"/>
                                          <a:gd name="T14" fmla="+- 0 4810 4738"/>
                                          <a:gd name="T15" fmla="*/ 4810 h 227"/>
                                          <a:gd name="T16" fmla="+- 0 7414 7189"/>
                                          <a:gd name="T17" fmla="*/ T16 w 227"/>
                                          <a:gd name="T18" fmla="+- 0 4738 4738"/>
                                          <a:gd name="T19" fmla="*/ 4738 h 227"/>
                                          <a:gd name="T20" fmla="+- 0 7412 7189"/>
                                          <a:gd name="T21" fmla="*/ T20 w 227"/>
                                          <a:gd name="T22" fmla="+- 0 4741 4738"/>
                                          <a:gd name="T23" fmla="*/ 4741 h 227"/>
                                          <a:gd name="T24" fmla="+- 0 7398 7189"/>
                                          <a:gd name="T25" fmla="*/ T24 w 227"/>
                                          <a:gd name="T26" fmla="+- 0 4755 4738"/>
                                          <a:gd name="T27" fmla="*/ 4755 h 227"/>
                                          <a:gd name="T28" fmla="+- 0 7390 7189"/>
                                          <a:gd name="T29" fmla="*/ T28 w 227"/>
                                          <a:gd name="T30" fmla="+- 0 4843 4738"/>
                                          <a:gd name="T31" fmla="*/ 4843 h 22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7" h="227">
                                            <a:moveTo>
                                              <a:pt x="201" y="105"/>
                                            </a:moveTo>
                                            <a:lnTo>
                                              <a:pt x="201" y="103"/>
                                            </a:lnTo>
                                            <a:lnTo>
                                              <a:pt x="212" y="88"/>
                                            </a:lnTo>
                                            <a:lnTo>
                                              <a:pt x="227" y="72"/>
                                            </a:lnTo>
                                            <a:lnTo>
                                              <a:pt x="225" y="0"/>
                                            </a:lnTo>
                                            <a:lnTo>
                                              <a:pt x="223" y="3"/>
                                            </a:lnTo>
                                            <a:lnTo>
                                              <a:pt x="209" y="17"/>
                                            </a:lnTo>
                                            <a:lnTo>
                                              <a:pt x="201" y="1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1" name="Freeform 46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89" y="4738"/>
                                        <a:ext cx="227" cy="227"/>
                                      </a:xfrm>
                                      <a:custGeom>
                                        <a:avLst/>
                                        <a:gdLst>
                                          <a:gd name="T0" fmla="+- 0 7559 7189"/>
                                          <a:gd name="T1" fmla="*/ T0 w 227"/>
                                          <a:gd name="T2" fmla="+- 0 4801 4738"/>
                                          <a:gd name="T3" fmla="*/ 4801 h 227"/>
                                          <a:gd name="T4" fmla="+- 0 7517 7189"/>
                                          <a:gd name="T5" fmla="*/ T4 w 227"/>
                                          <a:gd name="T6" fmla="+- 0 4759 4738"/>
                                          <a:gd name="T7" fmla="*/ 4759 h 227"/>
                                          <a:gd name="T8" fmla="+- 0 7474 7189"/>
                                          <a:gd name="T9" fmla="*/ T8 w 227"/>
                                          <a:gd name="T10" fmla="+- 0 4716 4738"/>
                                          <a:gd name="T11" fmla="*/ 4716 h 227"/>
                                          <a:gd name="T12" fmla="+- 0 7432 7189"/>
                                          <a:gd name="T13" fmla="*/ T12 w 227"/>
                                          <a:gd name="T14" fmla="+- 0 4674 4738"/>
                                          <a:gd name="T15" fmla="*/ 4674 h 227"/>
                                          <a:gd name="T16" fmla="+- 0 7397 7189"/>
                                          <a:gd name="T17" fmla="*/ T16 w 227"/>
                                          <a:gd name="T18" fmla="+- 0 4644 4738"/>
                                          <a:gd name="T19" fmla="*/ 4644 h 227"/>
                                          <a:gd name="T20" fmla="+- 0 7353 7189"/>
                                          <a:gd name="T21" fmla="*/ T20 w 227"/>
                                          <a:gd name="T22" fmla="+- 0 4621 4738"/>
                                          <a:gd name="T23" fmla="*/ 4621 h 227"/>
                                          <a:gd name="T24" fmla="+- 0 7307 7189"/>
                                          <a:gd name="T25" fmla="*/ T24 w 227"/>
                                          <a:gd name="T26" fmla="+- 0 4618 4738"/>
                                          <a:gd name="T27" fmla="*/ 4618 h 227"/>
                                          <a:gd name="T28" fmla="+- 0 7256 7189"/>
                                          <a:gd name="T29" fmla="*/ T28 w 227"/>
                                          <a:gd name="T30" fmla="+- 0 4644 4738"/>
                                          <a:gd name="T31" fmla="*/ 4644 h 227"/>
                                          <a:gd name="T32" fmla="+- 0 7224 7189"/>
                                          <a:gd name="T33" fmla="*/ T32 w 227"/>
                                          <a:gd name="T34" fmla="+- 0 4677 4738"/>
                                          <a:gd name="T35" fmla="*/ 4677 h 227"/>
                                          <a:gd name="T36" fmla="+- 0 7205 7189"/>
                                          <a:gd name="T37" fmla="*/ T36 w 227"/>
                                          <a:gd name="T38" fmla="+- 0 4708 4738"/>
                                          <a:gd name="T39" fmla="*/ 4708 h 227"/>
                                          <a:gd name="T40" fmla="+- 0 7194 7189"/>
                                          <a:gd name="T41" fmla="*/ T40 w 227"/>
                                          <a:gd name="T42" fmla="+- 0 4738 4738"/>
                                          <a:gd name="T43" fmla="*/ 4738 h 227"/>
                                          <a:gd name="T44" fmla="+- 0 7189 7189"/>
                                          <a:gd name="T45" fmla="*/ T44 w 227"/>
                                          <a:gd name="T46" fmla="+- 0 4763 4738"/>
                                          <a:gd name="T47" fmla="*/ 4763 h 227"/>
                                          <a:gd name="T48" fmla="+- 0 7191 7189"/>
                                          <a:gd name="T49" fmla="*/ T48 w 227"/>
                                          <a:gd name="T50" fmla="+- 0 4777 4738"/>
                                          <a:gd name="T51" fmla="*/ 4777 h 227"/>
                                          <a:gd name="T52" fmla="+- 0 7205 7189"/>
                                          <a:gd name="T53" fmla="*/ T52 w 227"/>
                                          <a:gd name="T54" fmla="+- 0 4793 4738"/>
                                          <a:gd name="T55" fmla="*/ 4793 h 227"/>
                                          <a:gd name="T56" fmla="+- 0 7220 7189"/>
                                          <a:gd name="T57" fmla="*/ T56 w 227"/>
                                          <a:gd name="T58" fmla="+- 0 4805 4738"/>
                                          <a:gd name="T59" fmla="*/ 4805 h 227"/>
                                          <a:gd name="T60" fmla="+- 0 7235 7189"/>
                                          <a:gd name="T61" fmla="*/ T60 w 227"/>
                                          <a:gd name="T62" fmla="+- 0 4803 4738"/>
                                          <a:gd name="T63" fmla="*/ 4803 h 227"/>
                                          <a:gd name="T64" fmla="+- 0 7239 7189"/>
                                          <a:gd name="T65" fmla="*/ T64 w 227"/>
                                          <a:gd name="T66" fmla="+- 0 4784 4738"/>
                                          <a:gd name="T67" fmla="*/ 4784 h 227"/>
                                          <a:gd name="T68" fmla="+- 0 7245 7189"/>
                                          <a:gd name="T69" fmla="*/ T68 w 227"/>
                                          <a:gd name="T70" fmla="+- 0 4756 4738"/>
                                          <a:gd name="T71" fmla="*/ 4756 h 227"/>
                                          <a:gd name="T72" fmla="+- 0 7259 7189"/>
                                          <a:gd name="T73" fmla="*/ T72 w 227"/>
                                          <a:gd name="T74" fmla="+- 0 4724 4738"/>
                                          <a:gd name="T75" fmla="*/ 4724 h 227"/>
                                          <a:gd name="T76" fmla="+- 0 7286 7189"/>
                                          <a:gd name="T77" fmla="*/ T76 w 227"/>
                                          <a:gd name="T78" fmla="+- 0 4694 4738"/>
                                          <a:gd name="T79" fmla="*/ 4694 h 227"/>
                                          <a:gd name="T80" fmla="+- 0 7314 7189"/>
                                          <a:gd name="T81" fmla="*/ T80 w 227"/>
                                          <a:gd name="T82" fmla="+- 0 4680 4738"/>
                                          <a:gd name="T83" fmla="*/ 4680 h 227"/>
                                          <a:gd name="T84" fmla="+- 0 7343 7189"/>
                                          <a:gd name="T85" fmla="*/ T84 w 227"/>
                                          <a:gd name="T86" fmla="+- 0 4681 4738"/>
                                          <a:gd name="T87" fmla="*/ 4681 h 227"/>
                                          <a:gd name="T88" fmla="+- 0 7372 7189"/>
                                          <a:gd name="T89" fmla="*/ T88 w 227"/>
                                          <a:gd name="T90" fmla="+- 0 4698 4738"/>
                                          <a:gd name="T91" fmla="*/ 4698 h 227"/>
                                          <a:gd name="T92" fmla="+- 0 7400 7189"/>
                                          <a:gd name="T93" fmla="*/ T92 w 227"/>
                                          <a:gd name="T94" fmla="+- 0 4724 4738"/>
                                          <a:gd name="T95" fmla="*/ 4724 h 227"/>
                                          <a:gd name="T96" fmla="+- 0 7416 7189"/>
                                          <a:gd name="T97" fmla="*/ T96 w 227"/>
                                          <a:gd name="T98" fmla="+- 0 4810 4738"/>
                                          <a:gd name="T99" fmla="*/ 4810 h 227"/>
                                          <a:gd name="T100" fmla="+- 0 7451 7189"/>
                                          <a:gd name="T101" fmla="*/ T100 w 227"/>
                                          <a:gd name="T102" fmla="+- 0 4775 4738"/>
                                          <a:gd name="T103" fmla="*/ 4775 h 227"/>
                                          <a:gd name="T104" fmla="+- 0 7481 7189"/>
                                          <a:gd name="T105" fmla="*/ T104 w 227"/>
                                          <a:gd name="T106" fmla="+- 0 4805 4738"/>
                                          <a:gd name="T107" fmla="*/ 4805 h 227"/>
                                          <a:gd name="T108" fmla="+- 0 7509 7189"/>
                                          <a:gd name="T109" fmla="*/ T108 w 227"/>
                                          <a:gd name="T110" fmla="+- 0 4833 4738"/>
                                          <a:gd name="T111" fmla="*/ 4833 h 227"/>
                                          <a:gd name="T112" fmla="+- 0 7511 7189"/>
                                          <a:gd name="T113" fmla="*/ T112 w 227"/>
                                          <a:gd name="T114" fmla="+- 0 4893 4738"/>
                                          <a:gd name="T115" fmla="*/ 4893 h 227"/>
                                          <a:gd name="T116" fmla="+- 0 7491 7189"/>
                                          <a:gd name="T117" fmla="*/ T116 w 227"/>
                                          <a:gd name="T118" fmla="+- 0 4933 4738"/>
                                          <a:gd name="T119" fmla="*/ 4933 h 227"/>
                                          <a:gd name="T120" fmla="+- 0 7447 7189"/>
                                          <a:gd name="T121" fmla="*/ T120 w 227"/>
                                          <a:gd name="T122" fmla="+- 0 4951 4738"/>
                                          <a:gd name="T123" fmla="*/ 4951 h 227"/>
                                          <a:gd name="T124" fmla="+- 0 7402 7189"/>
                                          <a:gd name="T125" fmla="*/ T124 w 227"/>
                                          <a:gd name="T126" fmla="+- 0 4928 4738"/>
                                          <a:gd name="T127" fmla="*/ 4928 h 227"/>
                                          <a:gd name="T128" fmla="+- 0 7384 7189"/>
                                          <a:gd name="T129" fmla="*/ T128 w 227"/>
                                          <a:gd name="T130" fmla="+- 0 4902 4738"/>
                                          <a:gd name="T131" fmla="*/ 4902 h 227"/>
                                          <a:gd name="T132" fmla="+- 0 7379 7189"/>
                                          <a:gd name="T133" fmla="*/ T132 w 227"/>
                                          <a:gd name="T134" fmla="+- 0 4874 4738"/>
                                          <a:gd name="T135" fmla="*/ 4874 h 227"/>
                                          <a:gd name="T136" fmla="+- 0 7390 7189"/>
                                          <a:gd name="T137" fmla="*/ T136 w 227"/>
                                          <a:gd name="T138" fmla="+- 0 4843 4738"/>
                                          <a:gd name="T139" fmla="*/ 4843 h 227"/>
                                          <a:gd name="T140" fmla="+- 0 7364 7189"/>
                                          <a:gd name="T141" fmla="*/ T140 w 227"/>
                                          <a:gd name="T142" fmla="+- 0 4790 4738"/>
                                          <a:gd name="T143" fmla="*/ 4790 h 227"/>
                                          <a:gd name="T144" fmla="+- 0 7335 7189"/>
                                          <a:gd name="T145" fmla="*/ T144 w 227"/>
                                          <a:gd name="T146" fmla="+- 0 4837 4738"/>
                                          <a:gd name="T147" fmla="*/ 4837 h 227"/>
                                          <a:gd name="T148" fmla="+- 0 7323 7189"/>
                                          <a:gd name="T149" fmla="*/ T148 w 227"/>
                                          <a:gd name="T150" fmla="+- 0 4886 4738"/>
                                          <a:gd name="T151" fmla="*/ 4886 h 227"/>
                                          <a:gd name="T152" fmla="+- 0 7337 7189"/>
                                          <a:gd name="T153" fmla="*/ T152 w 227"/>
                                          <a:gd name="T154" fmla="+- 0 4940 4738"/>
                                          <a:gd name="T155" fmla="*/ 4940 h 227"/>
                                          <a:gd name="T156" fmla="+- 0 7371 7189"/>
                                          <a:gd name="T157" fmla="*/ T156 w 227"/>
                                          <a:gd name="T158" fmla="+- 0 4981 4738"/>
                                          <a:gd name="T159" fmla="*/ 4981 h 227"/>
                                          <a:gd name="T160" fmla="+- 0 7427 7189"/>
                                          <a:gd name="T161" fmla="*/ T160 w 227"/>
                                          <a:gd name="T162" fmla="+- 0 5011 4738"/>
                                          <a:gd name="T163" fmla="*/ 5011 h 227"/>
                                          <a:gd name="T164" fmla="+- 0 7467 7189"/>
                                          <a:gd name="T165" fmla="*/ T164 w 227"/>
                                          <a:gd name="T166" fmla="+- 0 5011 4738"/>
                                          <a:gd name="T167" fmla="*/ 5011 h 227"/>
                                          <a:gd name="T168" fmla="+- 0 7524 7189"/>
                                          <a:gd name="T169" fmla="*/ T168 w 227"/>
                                          <a:gd name="T170" fmla="+- 0 4979 4738"/>
                                          <a:gd name="T171" fmla="*/ 4979 h 227"/>
                                          <a:gd name="T172" fmla="+- 0 7552 7189"/>
                                          <a:gd name="T173" fmla="*/ T172 w 227"/>
                                          <a:gd name="T174" fmla="+- 0 4930 4738"/>
                                          <a:gd name="T175" fmla="*/ 4930 h 227"/>
                                          <a:gd name="T176" fmla="+- 0 7554 7189"/>
                                          <a:gd name="T177" fmla="*/ T176 w 227"/>
                                          <a:gd name="T178" fmla="+- 0 4867 4738"/>
                                          <a:gd name="T179" fmla="*/ 4867 h 227"/>
                                          <a:gd name="T180" fmla="+- 0 7582 7189"/>
                                          <a:gd name="T181" fmla="*/ T180 w 227"/>
                                          <a:gd name="T182" fmla="+- 0 4895 4738"/>
                                          <a:gd name="T183" fmla="*/ 4895 h 227"/>
                                          <a:gd name="T184" fmla="+- 0 7598 7189"/>
                                          <a:gd name="T185" fmla="*/ T184 w 227"/>
                                          <a:gd name="T186" fmla="+- 0 4896 4738"/>
                                          <a:gd name="T187" fmla="*/ 4896 h 227"/>
                                          <a:gd name="T188" fmla="+- 0 7613 7189"/>
                                          <a:gd name="T189" fmla="*/ T188 w 227"/>
                                          <a:gd name="T190" fmla="+- 0 4882 4738"/>
                                          <a:gd name="T191" fmla="*/ 4882 h 227"/>
                                          <a:gd name="T192" fmla="+- 0 7621 7189"/>
                                          <a:gd name="T193" fmla="*/ T192 w 227"/>
                                          <a:gd name="T194" fmla="+- 0 4864 4738"/>
                                          <a:gd name="T195" fmla="*/ 4864 h 227"/>
                                          <a:gd name="T196" fmla="+- 0 7602 7189"/>
                                          <a:gd name="T197" fmla="*/ T196 w 227"/>
                                          <a:gd name="T198" fmla="+- 0 4844 4738"/>
                                          <a:gd name="T199" fmla="*/ 4844 h 22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7" h="227">
                                            <a:moveTo>
                                              <a:pt x="398" y="92"/>
                                            </a:moveTo>
                                            <a:lnTo>
                                              <a:pt x="384" y="77"/>
                                            </a:lnTo>
                                            <a:lnTo>
                                              <a:pt x="370" y="63"/>
                                            </a:lnTo>
                                            <a:lnTo>
                                              <a:pt x="356" y="49"/>
                                            </a:lnTo>
                                            <a:lnTo>
                                              <a:pt x="342" y="35"/>
                                            </a:lnTo>
                                            <a:lnTo>
                                              <a:pt x="328" y="21"/>
                                            </a:lnTo>
                                            <a:lnTo>
                                              <a:pt x="314" y="7"/>
                                            </a:lnTo>
                                            <a:lnTo>
                                              <a:pt x="299" y="-7"/>
                                            </a:lnTo>
                                            <a:lnTo>
                                              <a:pt x="285" y="-22"/>
                                            </a:lnTo>
                                            <a:lnTo>
                                              <a:pt x="271" y="-36"/>
                                            </a:lnTo>
                                            <a:lnTo>
                                              <a:pt x="257" y="-50"/>
                                            </a:lnTo>
                                            <a:lnTo>
                                              <a:pt x="243" y="-64"/>
                                            </a:lnTo>
                                            <a:lnTo>
                                              <a:pt x="240" y="-67"/>
                                            </a:lnTo>
                                            <a:lnTo>
                                              <a:pt x="224" y="-82"/>
                                            </a:lnTo>
                                            <a:lnTo>
                                              <a:pt x="208" y="-94"/>
                                            </a:lnTo>
                                            <a:lnTo>
                                              <a:pt x="193" y="-104"/>
                                            </a:lnTo>
                                            <a:lnTo>
                                              <a:pt x="183" y="-110"/>
                                            </a:lnTo>
                                            <a:lnTo>
                                              <a:pt x="164" y="-117"/>
                                            </a:lnTo>
                                            <a:lnTo>
                                              <a:pt x="146" y="-121"/>
                                            </a:lnTo>
                                            <a:lnTo>
                                              <a:pt x="138" y="-122"/>
                                            </a:lnTo>
                                            <a:lnTo>
                                              <a:pt x="118" y="-120"/>
                                            </a:lnTo>
                                            <a:lnTo>
                                              <a:pt x="99" y="-114"/>
                                            </a:lnTo>
                                            <a:lnTo>
                                              <a:pt x="83" y="-106"/>
                                            </a:lnTo>
                                            <a:lnTo>
                                              <a:pt x="67" y="-94"/>
                                            </a:lnTo>
                                            <a:lnTo>
                                              <a:pt x="51" y="-79"/>
                                            </a:lnTo>
                                            <a:lnTo>
                                              <a:pt x="42" y="-71"/>
                                            </a:lnTo>
                                            <a:lnTo>
                                              <a:pt x="35" y="-61"/>
                                            </a:lnTo>
                                            <a:lnTo>
                                              <a:pt x="28" y="-51"/>
                                            </a:lnTo>
                                            <a:lnTo>
                                              <a:pt x="22" y="-40"/>
                                            </a:lnTo>
                                            <a:lnTo>
                                              <a:pt x="16" y="-30"/>
                                            </a:lnTo>
                                            <a:lnTo>
                                              <a:pt x="12" y="-20"/>
                                            </a:lnTo>
                                            <a:lnTo>
                                              <a:pt x="8" y="-10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3" y="9"/>
                                            </a:lnTo>
                                            <a:lnTo>
                                              <a:pt x="1" y="18"/>
                                            </a:lnTo>
                                            <a:lnTo>
                                              <a:pt x="0" y="25"/>
                                            </a:lnTo>
                                            <a:lnTo>
                                              <a:pt x="1" y="29"/>
                                            </a:lnTo>
                                            <a:lnTo>
                                              <a:pt x="1" y="34"/>
                                            </a:lnTo>
                                            <a:lnTo>
                                              <a:pt x="2" y="39"/>
                                            </a:lnTo>
                                            <a:lnTo>
                                              <a:pt x="7" y="46"/>
                                            </a:lnTo>
                                            <a:lnTo>
                                              <a:pt x="11" y="50"/>
                                            </a:lnTo>
                                            <a:lnTo>
                                              <a:pt x="16" y="55"/>
                                            </a:lnTo>
                                            <a:lnTo>
                                              <a:pt x="19" y="58"/>
                                            </a:lnTo>
                                            <a:lnTo>
                                              <a:pt x="25" y="63"/>
                                            </a:lnTo>
                                            <a:lnTo>
                                              <a:pt x="31" y="67"/>
                                            </a:lnTo>
                                            <a:lnTo>
                                              <a:pt x="35" y="68"/>
                                            </a:lnTo>
                                            <a:lnTo>
                                              <a:pt x="41" y="69"/>
                                            </a:lnTo>
                                            <a:lnTo>
                                              <a:pt x="46" y="65"/>
                                            </a:lnTo>
                                            <a:lnTo>
                                              <a:pt x="47" y="60"/>
                                            </a:lnTo>
                                            <a:lnTo>
                                              <a:pt x="48" y="53"/>
                                            </a:lnTo>
                                            <a:lnTo>
                                              <a:pt x="50" y="46"/>
                                            </a:lnTo>
                                            <a:lnTo>
                                              <a:pt x="51" y="38"/>
                                            </a:lnTo>
                                            <a:lnTo>
                                              <a:pt x="54" y="28"/>
                                            </a:lnTo>
                                            <a:lnTo>
                                              <a:pt x="56" y="18"/>
                                            </a:lnTo>
                                            <a:lnTo>
                                              <a:pt x="60" y="8"/>
                                            </a:lnTo>
                                            <a:lnTo>
                                              <a:pt x="65" y="-3"/>
                                            </a:lnTo>
                                            <a:lnTo>
                                              <a:pt x="70" y="-14"/>
                                            </a:lnTo>
                                            <a:lnTo>
                                              <a:pt x="78" y="-24"/>
                                            </a:lnTo>
                                            <a:lnTo>
                                              <a:pt x="88" y="-35"/>
                                            </a:lnTo>
                                            <a:lnTo>
                                              <a:pt x="97" y="-44"/>
                                            </a:lnTo>
                                            <a:lnTo>
                                              <a:pt x="107" y="-51"/>
                                            </a:lnTo>
                                            <a:lnTo>
                                              <a:pt x="116" y="-55"/>
                                            </a:lnTo>
                                            <a:lnTo>
                                              <a:pt x="125" y="-58"/>
                                            </a:lnTo>
                                            <a:lnTo>
                                              <a:pt x="135" y="-59"/>
                                            </a:lnTo>
                                            <a:lnTo>
                                              <a:pt x="144" y="-58"/>
                                            </a:lnTo>
                                            <a:lnTo>
                                              <a:pt x="154" y="-57"/>
                                            </a:lnTo>
                                            <a:lnTo>
                                              <a:pt x="163" y="-53"/>
                                            </a:lnTo>
                                            <a:lnTo>
                                              <a:pt x="173" y="-46"/>
                                            </a:lnTo>
                                            <a:lnTo>
                                              <a:pt x="183" y="-40"/>
                                            </a:lnTo>
                                            <a:lnTo>
                                              <a:pt x="193" y="-32"/>
                                            </a:lnTo>
                                            <a:lnTo>
                                              <a:pt x="204" y="-21"/>
                                            </a:lnTo>
                                            <a:lnTo>
                                              <a:pt x="211" y="-14"/>
                                            </a:lnTo>
                                            <a:lnTo>
                                              <a:pt x="218" y="-7"/>
                                            </a:lnTo>
                                            <a:lnTo>
                                              <a:pt x="225" y="0"/>
                                            </a:lnTo>
                                            <a:lnTo>
                                              <a:pt x="227" y="72"/>
                                            </a:lnTo>
                                            <a:lnTo>
                                              <a:pt x="234" y="65"/>
                                            </a:lnTo>
                                            <a:lnTo>
                                              <a:pt x="248" y="51"/>
                                            </a:lnTo>
                                            <a:lnTo>
                                              <a:pt x="262" y="37"/>
                                            </a:lnTo>
                                            <a:lnTo>
                                              <a:pt x="264" y="38"/>
                                            </a:lnTo>
                                            <a:lnTo>
                                              <a:pt x="278" y="53"/>
                                            </a:lnTo>
                                            <a:lnTo>
                                              <a:pt x="292" y="67"/>
                                            </a:lnTo>
                                            <a:lnTo>
                                              <a:pt x="306" y="81"/>
                                            </a:lnTo>
                                            <a:lnTo>
                                              <a:pt x="320" y="95"/>
                                            </a:lnTo>
                                            <a:lnTo>
                                              <a:pt x="323" y="118"/>
                                            </a:lnTo>
                                            <a:lnTo>
                                              <a:pt x="324" y="138"/>
                                            </a:lnTo>
                                            <a:lnTo>
                                              <a:pt x="322" y="155"/>
                                            </a:lnTo>
                                            <a:lnTo>
                                              <a:pt x="321" y="160"/>
                                            </a:lnTo>
                                            <a:lnTo>
                                              <a:pt x="314" y="179"/>
                                            </a:lnTo>
                                            <a:lnTo>
                                              <a:pt x="302" y="195"/>
                                            </a:lnTo>
                                            <a:lnTo>
                                              <a:pt x="295" y="201"/>
                                            </a:lnTo>
                                            <a:lnTo>
                                              <a:pt x="277" y="211"/>
                                            </a:lnTo>
                                            <a:lnTo>
                                              <a:pt x="258" y="213"/>
                                            </a:lnTo>
                                            <a:lnTo>
                                              <a:pt x="249" y="212"/>
                                            </a:lnTo>
                                            <a:lnTo>
                                              <a:pt x="231" y="204"/>
                                            </a:lnTo>
                                            <a:lnTo>
                                              <a:pt x="213" y="190"/>
                                            </a:lnTo>
                                            <a:lnTo>
                                              <a:pt x="205" y="182"/>
                                            </a:lnTo>
                                            <a:lnTo>
                                              <a:pt x="199" y="173"/>
                                            </a:lnTo>
                                            <a:lnTo>
                                              <a:pt x="195" y="164"/>
                                            </a:lnTo>
                                            <a:lnTo>
                                              <a:pt x="191" y="155"/>
                                            </a:lnTo>
                                            <a:lnTo>
                                              <a:pt x="190" y="146"/>
                                            </a:lnTo>
                                            <a:lnTo>
                                              <a:pt x="190" y="136"/>
                                            </a:lnTo>
                                            <a:lnTo>
                                              <a:pt x="191" y="125"/>
                                            </a:lnTo>
                                            <a:lnTo>
                                              <a:pt x="195" y="115"/>
                                            </a:lnTo>
                                            <a:lnTo>
                                              <a:pt x="201" y="105"/>
                                            </a:lnTo>
                                            <a:lnTo>
                                              <a:pt x="209" y="17"/>
                                            </a:lnTo>
                                            <a:lnTo>
                                              <a:pt x="195" y="31"/>
                                            </a:lnTo>
                                            <a:lnTo>
                                              <a:pt x="175" y="52"/>
                                            </a:lnTo>
                                            <a:lnTo>
                                              <a:pt x="163" y="68"/>
                                            </a:lnTo>
                                            <a:lnTo>
                                              <a:pt x="153" y="84"/>
                                            </a:lnTo>
                                            <a:lnTo>
                                              <a:pt x="146" y="99"/>
                                            </a:lnTo>
                                            <a:lnTo>
                                              <a:pt x="139" y="117"/>
                                            </a:lnTo>
                                            <a:lnTo>
                                              <a:pt x="135" y="136"/>
                                            </a:lnTo>
                                            <a:lnTo>
                                              <a:pt x="134" y="148"/>
                                            </a:lnTo>
                                            <a:lnTo>
                                              <a:pt x="136" y="167"/>
                                            </a:lnTo>
                                            <a:lnTo>
                                              <a:pt x="141" y="187"/>
                                            </a:lnTo>
                                            <a:lnTo>
                                              <a:pt x="148" y="202"/>
                                            </a:lnTo>
                                            <a:lnTo>
                                              <a:pt x="159" y="219"/>
                                            </a:lnTo>
                                            <a:lnTo>
                                              <a:pt x="174" y="235"/>
                                            </a:lnTo>
                                            <a:lnTo>
                                              <a:pt x="182" y="243"/>
                                            </a:lnTo>
                                            <a:lnTo>
                                              <a:pt x="198" y="255"/>
                                            </a:lnTo>
                                            <a:lnTo>
                                              <a:pt x="215" y="265"/>
                                            </a:lnTo>
                                            <a:lnTo>
                                              <a:pt x="238" y="273"/>
                                            </a:lnTo>
                                            <a:lnTo>
                                              <a:pt x="257" y="275"/>
                                            </a:lnTo>
                                            <a:lnTo>
                                              <a:pt x="259" y="275"/>
                                            </a:lnTo>
                                            <a:lnTo>
                                              <a:pt x="278" y="273"/>
                                            </a:lnTo>
                                            <a:lnTo>
                                              <a:pt x="298" y="267"/>
                                            </a:lnTo>
                                            <a:lnTo>
                                              <a:pt x="319" y="255"/>
                                            </a:lnTo>
                                            <a:lnTo>
                                              <a:pt x="335" y="241"/>
                                            </a:lnTo>
                                            <a:lnTo>
                                              <a:pt x="346" y="228"/>
                                            </a:lnTo>
                                            <a:lnTo>
                                              <a:pt x="356" y="211"/>
                                            </a:lnTo>
                                            <a:lnTo>
                                              <a:pt x="363" y="192"/>
                                            </a:lnTo>
                                            <a:lnTo>
                                              <a:pt x="367" y="170"/>
                                            </a:lnTo>
                                            <a:lnTo>
                                              <a:pt x="367" y="150"/>
                                            </a:lnTo>
                                            <a:lnTo>
                                              <a:pt x="365" y="129"/>
                                            </a:lnTo>
                                            <a:lnTo>
                                              <a:pt x="375" y="138"/>
                                            </a:lnTo>
                                            <a:lnTo>
                                              <a:pt x="384" y="148"/>
                                            </a:lnTo>
                                            <a:lnTo>
                                              <a:pt x="393" y="157"/>
                                            </a:lnTo>
                                            <a:lnTo>
                                              <a:pt x="398" y="161"/>
                                            </a:lnTo>
                                            <a:lnTo>
                                              <a:pt x="403" y="161"/>
                                            </a:lnTo>
                                            <a:lnTo>
                                              <a:pt x="409" y="158"/>
                                            </a:lnTo>
                                            <a:lnTo>
                                              <a:pt x="416" y="152"/>
                                            </a:lnTo>
                                            <a:lnTo>
                                              <a:pt x="420" y="148"/>
                                            </a:lnTo>
                                            <a:lnTo>
                                              <a:pt x="424" y="144"/>
                                            </a:lnTo>
                                            <a:lnTo>
                                              <a:pt x="429" y="137"/>
                                            </a:lnTo>
                                            <a:lnTo>
                                              <a:pt x="432" y="131"/>
                                            </a:lnTo>
                                            <a:lnTo>
                                              <a:pt x="432" y="126"/>
                                            </a:lnTo>
                                            <a:lnTo>
                                              <a:pt x="428" y="121"/>
                                            </a:lnTo>
                                            <a:lnTo>
                                              <a:pt x="427" y="120"/>
                                            </a:lnTo>
                                            <a:lnTo>
                                              <a:pt x="413" y="106"/>
                                            </a:lnTo>
                                            <a:lnTo>
                                              <a:pt x="398" y="9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32" name="Group 45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414" y="4375"/>
                                        <a:ext cx="323" cy="412"/>
                                        <a:chOff x="7414" y="4375"/>
                                        <a:chExt cx="323" cy="412"/>
                                      </a:xfrm>
                                    </wpg:grpSpPr>
                                    <wps:wsp>
                                      <wps:cNvPr id="433" name="Freeform 46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7414" y="4375"/>
                                          <a:ext cx="323" cy="412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7424 7414"/>
                                            <a:gd name="T1" fmla="*/ T0 w 323"/>
                                            <a:gd name="T2" fmla="+- 0 4515 4375"/>
                                            <a:gd name="T3" fmla="*/ 4515 h 412"/>
                                            <a:gd name="T4" fmla="+- 0 7452 7414"/>
                                            <a:gd name="T5" fmla="*/ T4 w 323"/>
                                            <a:gd name="T6" fmla="+- 0 4543 4375"/>
                                            <a:gd name="T7" fmla="*/ 4543 h 412"/>
                                            <a:gd name="T8" fmla="+- 0 7480 7414"/>
                                            <a:gd name="T9" fmla="*/ T8 w 323"/>
                                            <a:gd name="T10" fmla="+- 0 4572 4375"/>
                                            <a:gd name="T11" fmla="*/ 4572 h 412"/>
                                            <a:gd name="T12" fmla="+- 0 7509 7414"/>
                                            <a:gd name="T13" fmla="*/ T12 w 323"/>
                                            <a:gd name="T14" fmla="+- 0 4600 4375"/>
                                            <a:gd name="T15" fmla="*/ 4600 h 412"/>
                                            <a:gd name="T16" fmla="+- 0 7537 7414"/>
                                            <a:gd name="T17" fmla="*/ T16 w 323"/>
                                            <a:gd name="T18" fmla="+- 0 4628 4375"/>
                                            <a:gd name="T19" fmla="*/ 4628 h 412"/>
                                            <a:gd name="T20" fmla="+- 0 7565 7414"/>
                                            <a:gd name="T21" fmla="*/ T20 w 323"/>
                                            <a:gd name="T22" fmla="+- 0 4656 4375"/>
                                            <a:gd name="T23" fmla="*/ 4656 h 412"/>
                                            <a:gd name="T24" fmla="+- 0 7593 7414"/>
                                            <a:gd name="T25" fmla="*/ T24 w 323"/>
                                            <a:gd name="T26" fmla="+- 0 4685 4375"/>
                                            <a:gd name="T27" fmla="*/ 4685 h 412"/>
                                            <a:gd name="T28" fmla="+- 0 7622 7414"/>
                                            <a:gd name="T29" fmla="*/ T28 w 323"/>
                                            <a:gd name="T30" fmla="+- 0 4713 4375"/>
                                            <a:gd name="T31" fmla="*/ 4713 h 412"/>
                                            <a:gd name="T32" fmla="+- 0 7650 7414"/>
                                            <a:gd name="T33" fmla="*/ T32 w 323"/>
                                            <a:gd name="T34" fmla="+- 0 4741 4375"/>
                                            <a:gd name="T35" fmla="*/ 4741 h 412"/>
                                            <a:gd name="T36" fmla="+- 0 7678 7414"/>
                                            <a:gd name="T37" fmla="*/ T36 w 323"/>
                                            <a:gd name="T38" fmla="+- 0 4769 4375"/>
                                            <a:gd name="T39" fmla="*/ 4769 h 412"/>
                                            <a:gd name="T40" fmla="+- 0 7696 7414"/>
                                            <a:gd name="T41" fmla="*/ T40 w 323"/>
                                            <a:gd name="T42" fmla="+- 0 4786 4375"/>
                                            <a:gd name="T43" fmla="*/ 4786 h 412"/>
                                            <a:gd name="T44" fmla="+- 0 7706 7414"/>
                                            <a:gd name="T45" fmla="*/ T44 w 323"/>
                                            <a:gd name="T46" fmla="+- 0 4786 4375"/>
                                            <a:gd name="T47" fmla="*/ 4786 h 412"/>
                                            <a:gd name="T48" fmla="+- 0 7718 7414"/>
                                            <a:gd name="T49" fmla="*/ T48 w 323"/>
                                            <a:gd name="T50" fmla="+- 0 4777 4375"/>
                                            <a:gd name="T51" fmla="*/ 4777 h 412"/>
                                            <a:gd name="T52" fmla="+- 0 7727 7414"/>
                                            <a:gd name="T53" fmla="*/ T52 w 323"/>
                                            <a:gd name="T54" fmla="+- 0 4769 4375"/>
                                            <a:gd name="T55" fmla="*/ 4769 h 412"/>
                                            <a:gd name="T56" fmla="+- 0 7734 7414"/>
                                            <a:gd name="T57" fmla="*/ T56 w 323"/>
                                            <a:gd name="T58" fmla="+- 0 4759 4375"/>
                                            <a:gd name="T59" fmla="*/ 4759 h 412"/>
                                            <a:gd name="T60" fmla="+- 0 7736 7414"/>
                                            <a:gd name="T61" fmla="*/ T60 w 323"/>
                                            <a:gd name="T62" fmla="+- 0 4748 4375"/>
                                            <a:gd name="T63" fmla="*/ 4748 h 412"/>
                                            <a:gd name="T64" fmla="+- 0 7722 7414"/>
                                            <a:gd name="T65" fmla="*/ T64 w 323"/>
                                            <a:gd name="T66" fmla="+- 0 4731 4375"/>
                                            <a:gd name="T67" fmla="*/ 4731 h 412"/>
                                            <a:gd name="T68" fmla="+- 0 7694 7414"/>
                                            <a:gd name="T69" fmla="*/ T68 w 323"/>
                                            <a:gd name="T70" fmla="+- 0 4703 4375"/>
                                            <a:gd name="T71" fmla="*/ 4703 h 412"/>
                                            <a:gd name="T72" fmla="+- 0 7666 7414"/>
                                            <a:gd name="T73" fmla="*/ T72 w 323"/>
                                            <a:gd name="T74" fmla="+- 0 4675 4375"/>
                                            <a:gd name="T75" fmla="*/ 4675 h 412"/>
                                            <a:gd name="T76" fmla="+- 0 7637 7414"/>
                                            <a:gd name="T77" fmla="*/ T76 w 323"/>
                                            <a:gd name="T78" fmla="+- 0 4646 4375"/>
                                            <a:gd name="T79" fmla="*/ 4646 h 412"/>
                                            <a:gd name="T80" fmla="+- 0 7609 7414"/>
                                            <a:gd name="T81" fmla="*/ T80 w 323"/>
                                            <a:gd name="T82" fmla="+- 0 4618 4375"/>
                                            <a:gd name="T83" fmla="*/ 4618 h 412"/>
                                            <a:gd name="T84" fmla="+- 0 7581 7414"/>
                                            <a:gd name="T85" fmla="*/ T84 w 323"/>
                                            <a:gd name="T86" fmla="+- 0 4590 4375"/>
                                            <a:gd name="T87" fmla="*/ 4590 h 412"/>
                                            <a:gd name="T88" fmla="+- 0 7553 7414"/>
                                            <a:gd name="T89" fmla="*/ T88 w 323"/>
                                            <a:gd name="T90" fmla="+- 0 4562 4375"/>
                                            <a:gd name="T91" fmla="*/ 4562 h 412"/>
                                            <a:gd name="T92" fmla="+- 0 7545 7414"/>
                                            <a:gd name="T93" fmla="*/ T92 w 323"/>
                                            <a:gd name="T94" fmla="+- 0 4535 4375"/>
                                            <a:gd name="T95" fmla="*/ 4535 h 412"/>
                                            <a:gd name="T96" fmla="+- 0 7537 7414"/>
                                            <a:gd name="T97" fmla="*/ T96 w 323"/>
                                            <a:gd name="T98" fmla="+- 0 4505 4375"/>
                                            <a:gd name="T99" fmla="*/ 4505 h 412"/>
                                            <a:gd name="T100" fmla="+- 0 7535 7414"/>
                                            <a:gd name="T101" fmla="*/ T100 w 323"/>
                                            <a:gd name="T102" fmla="+- 0 4485 4375"/>
                                            <a:gd name="T103" fmla="*/ 4485 h 412"/>
                                            <a:gd name="T104" fmla="+- 0 7536 7414"/>
                                            <a:gd name="T105" fmla="*/ T104 w 323"/>
                                            <a:gd name="T106" fmla="+- 0 4468 4375"/>
                                            <a:gd name="T107" fmla="*/ 4468 h 412"/>
                                            <a:gd name="T108" fmla="+- 0 7540 7414"/>
                                            <a:gd name="T109" fmla="*/ T108 w 323"/>
                                            <a:gd name="T110" fmla="+- 0 4456 4375"/>
                                            <a:gd name="T111" fmla="*/ 4456 h 412"/>
                                            <a:gd name="T112" fmla="+- 0 7547 7414"/>
                                            <a:gd name="T113" fmla="*/ T112 w 323"/>
                                            <a:gd name="T114" fmla="+- 0 4447 4375"/>
                                            <a:gd name="T115" fmla="*/ 4447 h 412"/>
                                            <a:gd name="T116" fmla="+- 0 7558 7414"/>
                                            <a:gd name="T117" fmla="*/ T116 w 323"/>
                                            <a:gd name="T118" fmla="+- 0 4439 4375"/>
                                            <a:gd name="T119" fmla="*/ 4439 h 412"/>
                                            <a:gd name="T120" fmla="+- 0 7572 7414"/>
                                            <a:gd name="T121" fmla="*/ T120 w 323"/>
                                            <a:gd name="T122" fmla="+- 0 4431 4375"/>
                                            <a:gd name="T123" fmla="*/ 4431 h 412"/>
                                            <a:gd name="T124" fmla="+- 0 7583 7414"/>
                                            <a:gd name="T125" fmla="*/ T124 w 323"/>
                                            <a:gd name="T126" fmla="+- 0 4427 4375"/>
                                            <a:gd name="T127" fmla="*/ 4427 h 412"/>
                                            <a:gd name="T128" fmla="+- 0 7585 7414"/>
                                            <a:gd name="T129" fmla="*/ T128 w 323"/>
                                            <a:gd name="T130" fmla="+- 0 4418 4375"/>
                                            <a:gd name="T131" fmla="*/ 4418 h 412"/>
                                            <a:gd name="T132" fmla="+- 0 7577 7414"/>
                                            <a:gd name="T133" fmla="*/ T132 w 323"/>
                                            <a:gd name="T134" fmla="+- 0 4407 4375"/>
                                            <a:gd name="T135" fmla="*/ 4407 h 412"/>
                                            <a:gd name="T136" fmla="+- 0 7566 7414"/>
                                            <a:gd name="T137" fmla="*/ T136 w 323"/>
                                            <a:gd name="T138" fmla="+- 0 4396 4375"/>
                                            <a:gd name="T139" fmla="*/ 4396 h 412"/>
                                            <a:gd name="T140" fmla="+- 0 7555 7414"/>
                                            <a:gd name="T141" fmla="*/ T140 w 323"/>
                                            <a:gd name="T142" fmla="+- 0 4384 4375"/>
                                            <a:gd name="T143" fmla="*/ 4384 h 412"/>
                                            <a:gd name="T144" fmla="+- 0 7544 7414"/>
                                            <a:gd name="T145" fmla="*/ T144 w 323"/>
                                            <a:gd name="T146" fmla="+- 0 4376 4375"/>
                                            <a:gd name="T147" fmla="*/ 4376 h 412"/>
                                            <a:gd name="T148" fmla="+- 0 7534 7414"/>
                                            <a:gd name="T149" fmla="*/ T148 w 323"/>
                                            <a:gd name="T150" fmla="+- 0 4376 4375"/>
                                            <a:gd name="T151" fmla="*/ 4376 h 412"/>
                                            <a:gd name="T152" fmla="+- 0 7520 7414"/>
                                            <a:gd name="T153" fmla="*/ T152 w 323"/>
                                            <a:gd name="T154" fmla="+- 0 4383 4375"/>
                                            <a:gd name="T155" fmla="*/ 4383 h 412"/>
                                            <a:gd name="T156" fmla="+- 0 7507 7414"/>
                                            <a:gd name="T157" fmla="*/ T156 w 323"/>
                                            <a:gd name="T158" fmla="+- 0 4392 4375"/>
                                            <a:gd name="T159" fmla="*/ 4392 h 412"/>
                                            <a:gd name="T160" fmla="+- 0 7497 7414"/>
                                            <a:gd name="T161" fmla="*/ T160 w 323"/>
                                            <a:gd name="T162" fmla="+- 0 4401 4375"/>
                                            <a:gd name="T163" fmla="*/ 4401 h 412"/>
                                            <a:gd name="T164" fmla="+- 0 7490 7414"/>
                                            <a:gd name="T165" fmla="*/ T164 w 323"/>
                                            <a:gd name="T166" fmla="+- 0 4413 4375"/>
                                            <a:gd name="T167" fmla="*/ 4413 h 412"/>
                                            <a:gd name="T168" fmla="+- 0 7484 7414"/>
                                            <a:gd name="T169" fmla="*/ T168 w 323"/>
                                            <a:gd name="T170" fmla="+- 0 4427 4375"/>
                                            <a:gd name="T171" fmla="*/ 4427 h 412"/>
                                            <a:gd name="T172" fmla="+- 0 7483 7414"/>
                                            <a:gd name="T173" fmla="*/ T172 w 323"/>
                                            <a:gd name="T174" fmla="+- 0 4444 4375"/>
                                            <a:gd name="T175" fmla="*/ 4444 h 412"/>
                                            <a:gd name="T176" fmla="+- 0 7485 7414"/>
                                            <a:gd name="T177" fmla="*/ T176 w 323"/>
                                            <a:gd name="T178" fmla="+- 0 4467 4375"/>
                                            <a:gd name="T179" fmla="*/ 4467 h 412"/>
                                            <a:gd name="T180" fmla="+- 0 7489 7414"/>
                                            <a:gd name="T181" fmla="*/ T180 w 323"/>
                                            <a:gd name="T182" fmla="+- 0 4490 4375"/>
                                            <a:gd name="T183" fmla="*/ 4490 h 412"/>
                                            <a:gd name="T184" fmla="+- 0 7483 7414"/>
                                            <a:gd name="T185" fmla="*/ T184 w 323"/>
                                            <a:gd name="T186" fmla="+- 0 4500 4375"/>
                                            <a:gd name="T187" fmla="*/ 4500 h 412"/>
                                            <a:gd name="T188" fmla="+- 0 7454 7414"/>
                                            <a:gd name="T189" fmla="*/ T188 w 323"/>
                                            <a:gd name="T190" fmla="+- 0 4472 4375"/>
                                            <a:gd name="T191" fmla="*/ 4472 h 412"/>
                                            <a:gd name="T192" fmla="+- 0 7448 7414"/>
                                            <a:gd name="T193" fmla="*/ T192 w 323"/>
                                            <a:gd name="T194" fmla="+- 0 4468 4375"/>
                                            <a:gd name="T195" fmla="*/ 4468 h 412"/>
                                            <a:gd name="T196" fmla="+- 0 7439 7414"/>
                                            <a:gd name="T197" fmla="*/ T196 w 323"/>
                                            <a:gd name="T198" fmla="+- 0 4470 4375"/>
                                            <a:gd name="T199" fmla="*/ 4470 h 412"/>
                                            <a:gd name="T200" fmla="+- 0 7427 7414"/>
                                            <a:gd name="T201" fmla="*/ T200 w 323"/>
                                            <a:gd name="T202" fmla="+- 0 4481 4375"/>
                                            <a:gd name="T203" fmla="*/ 4481 h 412"/>
                                            <a:gd name="T204" fmla="+- 0 7416 7414"/>
                                            <a:gd name="T205" fmla="*/ T204 w 323"/>
                                            <a:gd name="T206" fmla="+- 0 4493 4375"/>
                                            <a:gd name="T207" fmla="*/ 4493 h 412"/>
                                            <a:gd name="T208" fmla="+- 0 7414 7414"/>
                                            <a:gd name="T209" fmla="*/ T208 w 323"/>
                                            <a:gd name="T210" fmla="+- 0 4504 4375"/>
                                            <a:gd name="T211" fmla="*/ 4504 h 41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  <a:cxn ang="0">
                                              <a:pos x="T21" y="T23"/>
                                            </a:cxn>
                                            <a:cxn ang="0">
                                              <a:pos x="T25" y="T27"/>
                                            </a:cxn>
                                            <a:cxn ang="0">
                                              <a:pos x="T29" y="T31"/>
                                            </a:cxn>
                                            <a:cxn ang="0">
                                              <a:pos x="T33" y="T35"/>
                                            </a:cxn>
                                            <a:cxn ang="0">
                                              <a:pos x="T37" y="T39"/>
                                            </a:cxn>
                                            <a:cxn ang="0">
                                              <a:pos x="T41" y="T43"/>
                                            </a:cxn>
                                            <a:cxn ang="0">
                                              <a:pos x="T45" y="T47"/>
                                            </a:cxn>
                                            <a:cxn ang="0">
                                              <a:pos x="T49" y="T51"/>
                                            </a:cxn>
                                            <a:cxn ang="0">
                                              <a:pos x="T53" y="T55"/>
                                            </a:cxn>
                                            <a:cxn ang="0">
                                              <a:pos x="T57" y="T59"/>
                                            </a:cxn>
                                            <a:cxn ang="0">
                                              <a:pos x="T61" y="T63"/>
                                            </a:cxn>
                                            <a:cxn ang="0">
                                              <a:pos x="T65" y="T67"/>
                                            </a:cxn>
                                            <a:cxn ang="0">
                                              <a:pos x="T69" y="T71"/>
                                            </a:cxn>
                                            <a:cxn ang="0">
                                              <a:pos x="T73" y="T75"/>
                                            </a:cxn>
                                            <a:cxn ang="0">
                                              <a:pos x="T77" y="T79"/>
                                            </a:cxn>
                                            <a:cxn ang="0">
                                              <a:pos x="T81" y="T83"/>
                                            </a:cxn>
                                            <a:cxn ang="0">
                                              <a:pos x="T85" y="T87"/>
                                            </a:cxn>
                                            <a:cxn ang="0">
                                              <a:pos x="T89" y="T91"/>
                                            </a:cxn>
                                            <a:cxn ang="0">
                                              <a:pos x="T93" y="T95"/>
                                            </a:cxn>
                                            <a:cxn ang="0">
                                              <a:pos x="T97" y="T99"/>
                                            </a:cxn>
                                            <a:cxn ang="0">
                                              <a:pos x="T101" y="T103"/>
                                            </a:cxn>
                                            <a:cxn ang="0">
                                              <a:pos x="T105" y="T107"/>
                                            </a:cxn>
                                            <a:cxn ang="0">
                                              <a:pos x="T109" y="T111"/>
                                            </a:cxn>
                                            <a:cxn ang="0">
                                              <a:pos x="T113" y="T115"/>
                                            </a:cxn>
                                            <a:cxn ang="0">
                                              <a:pos x="T117" y="T119"/>
                                            </a:cxn>
                                            <a:cxn ang="0">
                                              <a:pos x="T121" y="T123"/>
                                            </a:cxn>
                                            <a:cxn ang="0">
                                              <a:pos x="T125" y="T127"/>
                                            </a:cxn>
                                            <a:cxn ang="0">
                                              <a:pos x="T129" y="T131"/>
                                            </a:cxn>
                                            <a:cxn ang="0">
                                              <a:pos x="T133" y="T135"/>
                                            </a:cxn>
                                            <a:cxn ang="0">
                                              <a:pos x="T137" y="T139"/>
                                            </a:cxn>
                                            <a:cxn ang="0">
                                              <a:pos x="T141" y="T143"/>
                                            </a:cxn>
                                            <a:cxn ang="0">
                                              <a:pos x="T145" y="T147"/>
                                            </a:cxn>
                                            <a:cxn ang="0">
                                              <a:pos x="T149" y="T151"/>
                                            </a:cxn>
                                            <a:cxn ang="0">
                                              <a:pos x="T153" y="T155"/>
                                            </a:cxn>
                                            <a:cxn ang="0">
                                              <a:pos x="T157" y="T159"/>
                                            </a:cxn>
                                            <a:cxn ang="0">
                                              <a:pos x="T161" y="T163"/>
                                            </a:cxn>
                                            <a:cxn ang="0">
                                              <a:pos x="T165" y="T167"/>
                                            </a:cxn>
                                            <a:cxn ang="0">
                                              <a:pos x="T169" y="T171"/>
                                            </a:cxn>
                                            <a:cxn ang="0">
                                              <a:pos x="T173" y="T175"/>
                                            </a:cxn>
                                            <a:cxn ang="0">
                                              <a:pos x="T177" y="T179"/>
                                            </a:cxn>
                                            <a:cxn ang="0">
                                              <a:pos x="T181" y="T183"/>
                                            </a:cxn>
                                            <a:cxn ang="0">
                                              <a:pos x="T185" y="T187"/>
                                            </a:cxn>
                                            <a:cxn ang="0">
                                              <a:pos x="T189" y="T191"/>
                                            </a:cxn>
                                            <a:cxn ang="0">
                                              <a:pos x="T193" y="T195"/>
                                            </a:cxn>
                                            <a:cxn ang="0">
                                              <a:pos x="T197" y="T199"/>
                                            </a:cxn>
                                            <a:cxn ang="0">
                                              <a:pos x="T201" y="T203"/>
                                            </a:cxn>
                                            <a:cxn ang="0">
                                              <a:pos x="T205" y="T207"/>
                                            </a:cxn>
                                            <a:cxn ang="0">
                                              <a:pos x="T209" y="T21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23" h="412">
                                              <a:moveTo>
                                                <a:pt x="3" y="134"/>
                                              </a:moveTo>
                                              <a:lnTo>
                                                <a:pt x="10" y="140"/>
                                              </a:lnTo>
                                              <a:lnTo>
                                                <a:pt x="24" y="154"/>
                                              </a:lnTo>
                                              <a:lnTo>
                                                <a:pt x="38" y="168"/>
                                              </a:lnTo>
                                              <a:lnTo>
                                                <a:pt x="52" y="182"/>
                                              </a:lnTo>
                                              <a:lnTo>
                                                <a:pt x="66" y="197"/>
                                              </a:lnTo>
                                              <a:lnTo>
                                                <a:pt x="80" y="211"/>
                                              </a:lnTo>
                                              <a:lnTo>
                                                <a:pt x="95" y="225"/>
                                              </a:lnTo>
                                              <a:lnTo>
                                                <a:pt x="109" y="239"/>
                                              </a:lnTo>
                                              <a:lnTo>
                                                <a:pt x="123" y="253"/>
                                              </a:lnTo>
                                              <a:lnTo>
                                                <a:pt x="137" y="267"/>
                                              </a:lnTo>
                                              <a:lnTo>
                                                <a:pt x="151" y="281"/>
                                              </a:lnTo>
                                              <a:lnTo>
                                                <a:pt x="165" y="296"/>
                                              </a:lnTo>
                                              <a:lnTo>
                                                <a:pt x="179" y="310"/>
                                              </a:lnTo>
                                              <a:lnTo>
                                                <a:pt x="194" y="324"/>
                                              </a:lnTo>
                                              <a:lnTo>
                                                <a:pt x="208" y="338"/>
                                              </a:lnTo>
                                              <a:lnTo>
                                                <a:pt x="222" y="352"/>
                                              </a:lnTo>
                                              <a:lnTo>
                                                <a:pt x="236" y="366"/>
                                              </a:lnTo>
                                              <a:lnTo>
                                                <a:pt x="250" y="380"/>
                                              </a:lnTo>
                                              <a:lnTo>
                                                <a:pt x="264" y="394"/>
                                              </a:lnTo>
                                              <a:lnTo>
                                                <a:pt x="278" y="409"/>
                                              </a:lnTo>
                                              <a:lnTo>
                                                <a:pt x="282" y="411"/>
                                              </a:lnTo>
                                              <a:lnTo>
                                                <a:pt x="287" y="412"/>
                                              </a:lnTo>
                                              <a:lnTo>
                                                <a:pt x="292" y="411"/>
                                              </a:lnTo>
                                              <a:lnTo>
                                                <a:pt x="298" y="407"/>
                                              </a:lnTo>
                                              <a:lnTo>
                                                <a:pt x="304" y="402"/>
                                              </a:lnTo>
                                              <a:lnTo>
                                                <a:pt x="308" y="398"/>
                                              </a:lnTo>
                                              <a:lnTo>
                                                <a:pt x="313" y="394"/>
                                              </a:lnTo>
                                              <a:lnTo>
                                                <a:pt x="315" y="390"/>
                                              </a:lnTo>
                                              <a:lnTo>
                                                <a:pt x="320" y="384"/>
                                              </a:lnTo>
                                              <a:lnTo>
                                                <a:pt x="322" y="379"/>
                                              </a:lnTo>
                                              <a:lnTo>
                                                <a:pt x="322" y="373"/>
                                              </a:lnTo>
                                              <a:lnTo>
                                                <a:pt x="320" y="368"/>
                                              </a:lnTo>
                                              <a:lnTo>
                                                <a:pt x="308" y="356"/>
                                              </a:lnTo>
                                              <a:lnTo>
                                                <a:pt x="294" y="342"/>
                                              </a:lnTo>
                                              <a:lnTo>
                                                <a:pt x="280" y="328"/>
                                              </a:lnTo>
                                              <a:lnTo>
                                                <a:pt x="266" y="314"/>
                                              </a:lnTo>
                                              <a:lnTo>
                                                <a:pt x="252" y="300"/>
                                              </a:lnTo>
                                              <a:lnTo>
                                                <a:pt x="238" y="286"/>
                                              </a:lnTo>
                                              <a:lnTo>
                                                <a:pt x="223" y="271"/>
                                              </a:lnTo>
                                              <a:lnTo>
                                                <a:pt x="209" y="257"/>
                                              </a:lnTo>
                                              <a:lnTo>
                                                <a:pt x="195" y="243"/>
                                              </a:lnTo>
                                              <a:lnTo>
                                                <a:pt x="181" y="229"/>
                                              </a:lnTo>
                                              <a:lnTo>
                                                <a:pt x="167" y="215"/>
                                              </a:lnTo>
                                              <a:lnTo>
                                                <a:pt x="153" y="201"/>
                                              </a:lnTo>
                                              <a:lnTo>
                                                <a:pt x="139" y="187"/>
                                              </a:lnTo>
                                              <a:lnTo>
                                                <a:pt x="136" y="180"/>
                                              </a:lnTo>
                                              <a:lnTo>
                                                <a:pt x="131" y="160"/>
                                              </a:lnTo>
                                              <a:lnTo>
                                                <a:pt x="126" y="142"/>
                                              </a:lnTo>
                                              <a:lnTo>
                                                <a:pt x="123" y="130"/>
                                              </a:lnTo>
                                              <a:lnTo>
                                                <a:pt x="122" y="119"/>
                                              </a:lnTo>
                                              <a:lnTo>
                                                <a:pt x="121" y="110"/>
                                              </a:lnTo>
                                              <a:lnTo>
                                                <a:pt x="121" y="101"/>
                                              </a:lnTo>
                                              <a:lnTo>
                                                <a:pt x="122" y="93"/>
                                              </a:lnTo>
                                              <a:lnTo>
                                                <a:pt x="124" y="87"/>
                                              </a:lnTo>
                                              <a:lnTo>
                                                <a:pt x="126" y="81"/>
                                              </a:lnTo>
                                              <a:lnTo>
                                                <a:pt x="129" y="76"/>
                                              </a:lnTo>
                                              <a:lnTo>
                                                <a:pt x="133" y="72"/>
                                              </a:lnTo>
                                              <a:lnTo>
                                                <a:pt x="136" y="68"/>
                                              </a:lnTo>
                                              <a:lnTo>
                                                <a:pt x="144" y="64"/>
                                              </a:lnTo>
                                              <a:lnTo>
                                                <a:pt x="151" y="59"/>
                                              </a:lnTo>
                                              <a:lnTo>
                                                <a:pt x="158" y="56"/>
                                              </a:lnTo>
                                              <a:lnTo>
                                                <a:pt x="164" y="54"/>
                                              </a:lnTo>
                                              <a:lnTo>
                                                <a:pt x="169" y="52"/>
                                              </a:lnTo>
                                              <a:lnTo>
                                                <a:pt x="172" y="48"/>
                                              </a:lnTo>
                                              <a:lnTo>
                                                <a:pt x="171" y="43"/>
                                              </a:lnTo>
                                              <a:lnTo>
                                                <a:pt x="168" y="38"/>
                                              </a:lnTo>
                                              <a:lnTo>
                                                <a:pt x="163" y="32"/>
                                              </a:lnTo>
                                              <a:lnTo>
                                                <a:pt x="157" y="25"/>
                                              </a:lnTo>
                                              <a:lnTo>
                                                <a:pt x="152" y="21"/>
                                              </a:lnTo>
                                              <a:lnTo>
                                                <a:pt x="148" y="16"/>
                                              </a:lnTo>
                                              <a:lnTo>
                                                <a:pt x="141" y="9"/>
                                              </a:lnTo>
                                              <a:lnTo>
                                                <a:pt x="134" y="4"/>
                                              </a:lnTo>
                                              <a:lnTo>
                                                <a:pt x="130" y="1"/>
                                              </a:lnTo>
                                              <a:lnTo>
                                                <a:pt x="125" y="0"/>
                                              </a:lnTo>
                                              <a:lnTo>
                                                <a:pt x="120" y="1"/>
                                              </a:lnTo>
                                              <a:lnTo>
                                                <a:pt x="114" y="4"/>
                                              </a:lnTo>
                                              <a:lnTo>
                                                <a:pt x="106" y="8"/>
                                              </a:lnTo>
                                              <a:lnTo>
                                                <a:pt x="99" y="12"/>
                                              </a:lnTo>
                                              <a:lnTo>
                                                <a:pt x="93" y="17"/>
                                              </a:lnTo>
                                              <a:lnTo>
                                                <a:pt x="88" y="22"/>
                                              </a:lnTo>
                                              <a:lnTo>
                                                <a:pt x="83" y="26"/>
                                              </a:lnTo>
                                              <a:lnTo>
                                                <a:pt x="79" y="32"/>
                                              </a:lnTo>
                                              <a:lnTo>
                                                <a:pt x="76" y="38"/>
                                              </a:lnTo>
                                              <a:lnTo>
                                                <a:pt x="73" y="44"/>
                                              </a:lnTo>
                                              <a:lnTo>
                                                <a:pt x="70" y="52"/>
                                              </a:lnTo>
                                              <a:lnTo>
                                                <a:pt x="70" y="61"/>
                                              </a:lnTo>
                                              <a:lnTo>
                                                <a:pt x="69" y="69"/>
                                              </a:lnTo>
                                              <a:lnTo>
                                                <a:pt x="69" y="80"/>
                                              </a:lnTo>
                                              <a:lnTo>
                                                <a:pt x="71" y="92"/>
                                              </a:lnTo>
                                              <a:lnTo>
                                                <a:pt x="72" y="97"/>
                                              </a:lnTo>
                                              <a:lnTo>
                                                <a:pt x="75" y="115"/>
                                              </a:lnTo>
                                              <a:lnTo>
                                                <a:pt x="81" y="137"/>
                                              </a:lnTo>
                                              <a:lnTo>
                                                <a:pt x="69" y="125"/>
                                              </a:lnTo>
                                              <a:lnTo>
                                                <a:pt x="55" y="111"/>
                                              </a:lnTo>
                                              <a:lnTo>
                                                <a:pt x="40" y="97"/>
                                              </a:lnTo>
                                              <a:lnTo>
                                                <a:pt x="39" y="95"/>
                                              </a:lnTo>
                                              <a:lnTo>
                                                <a:pt x="34" y="93"/>
                                              </a:lnTo>
                                              <a:lnTo>
                                                <a:pt x="29" y="93"/>
                                              </a:lnTo>
                                              <a:lnTo>
                                                <a:pt x="25" y="95"/>
                                              </a:lnTo>
                                              <a:lnTo>
                                                <a:pt x="19" y="99"/>
                                              </a:lnTo>
                                              <a:lnTo>
                                                <a:pt x="13" y="106"/>
                                              </a:lnTo>
                                              <a:lnTo>
                                                <a:pt x="6" y="112"/>
                                              </a:lnTo>
                                              <a:lnTo>
                                                <a:pt x="2" y="118"/>
                                              </a:lnTo>
                                              <a:lnTo>
                                                <a:pt x="0" y="123"/>
                                              </a:lnTo>
                                              <a:lnTo>
                                                <a:pt x="0" y="129"/>
                                              </a:lnTo>
                                              <a:lnTo>
                                                <a:pt x="3" y="134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434" name="Picture 46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800" y="5416"/>
                                          <a:ext cx="8185" cy="59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435" name="Picture 46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5109" y="6263"/>
                                          <a:ext cx="2203" cy="374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437" name="Picture 45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7392" y="219"/>
                                          <a:ext cx="2507" cy="447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</pic:spPr>
                                    </pic:pic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1" o:spid="_x0000_s1026" style="position:absolute;left:0;text-align:left;margin-left:90pt;margin-top:10.95pt;width:409.25pt;height:489.35pt;z-index:-1656;mso-position-horizontal-relative:page" coordorigin="1800,219" coordsize="8185,97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">
                <v:shape id="Picture 472" o:spid="_x0000_s1027" type="#_x0000_t75" style="position:absolute;left:4483;top:6246;width:1298;height:1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zq//GAAAA3AAAAA8AAABkcnMvZG93bnJldi54bWxEj19Lw0AQxN+FfodjC76IvUSDSOy1lEJB&#10;xNI/tj4vuW0SmtsLubVJv71XEHwcZuY3zHQ+uEZdqAu1ZwPpJAFFXHhbc2ng8LV6fAUVBNli45kM&#10;XCnAfDa6m2Jufc87uuylVBHCIUcDlUibax2KihyGiW+Jo3fynUOJsiu17bCPcNfopyR50Q5rjgsV&#10;trSsqDjvf5yBzcc2XBfP6fH7we0+Q7aRXpK1MffjYfEGSmiQ//Bf+90ayNIMbmfiEd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/Or/8YAAADcAAAADwAAAAAAAAAAAAAA&#10;AACfAgAAZHJzL2Rvd25yZXYueG1sUEsFBgAAAAAEAAQA9wAAAJIDAAAAAA==&#10;" filled="t" fillcolor="white [3212]">
                  <v:imagedata r:id="rId15" o:title="" gain="19661f" blacklevel="22938f"/>
                </v:shape>
                <v:group id="Group 452" o:spid="_x0000_s1028" style="position:absolute;left:5830;top:5991;width:405;height:382" coordorigin="5830,5991" coordsize="405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471" o:spid="_x0000_s1029" style="position:absolute;left:5830;top:5991;width:405;height:382;visibility:visible;mso-wrap-style:square;v-text-anchor:top" coordsize="405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v+GsUA&#10;AADcAAAADwAAAGRycy9kb3ducmV2LnhtbESPQWvCQBSE70L/w/IKvYhuLBpK6iYUoVB6suqlt0f2&#10;mU2TfRuya5L217tCweMwM98w22KyrRio97VjBatlAoK4dLrmSsHp+L54AeEDssbWMSn4JQ9F/jDb&#10;YqbdyF80HEIlIoR9hgpMCF0mpS8NWfRL1xFH7+x6iyHKvpK6xzHCbSufkySVFmuOCwY72hkqm8PF&#10;KthP35/00wyXctfs553ZrEf+c0o9PU5vryACTeEe/m9/aAXrVQq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/4axQAAANwAAAAPAAAAAAAAAAAAAAAAAJgCAABkcnMv&#10;ZG93bnJldi54bWxQSwUGAAAAAAQABAD1AAAAigMAAAAA&#10;" path="m2,156r3,14l11,188r8,19l29,226r16,24l57,266r13,16l85,297r11,11l111,322r16,13l143,346r15,10l170,362r19,9l208,377r18,4l250,382r20,-3l289,374r25,-12l331,350r16,-15l363,318r11,-16l381,291r11,-20l400,253r2,-7l404,239r1,-5l404,228r-2,-5l398,218r-4,-5l389,208r-7,-6l377,197r-5,-2l367,193r-4,3l359,202r-2,5l355,214r-2,7l350,230r-4,9l341,248r-6,10l324,275r-14,15l302,297r-17,13l269,318r-24,4l225,320r-7,-2l200,312,181,301,167,291,152,278,137,264r5,-6l157,244r14,-15l185,215r14,-14l213,187r14,-14l241,159r15,-14l270,130r14,-14l288,112r2,-6l290,93r-4,-7l278,78r-3,-3l269,69r-9,-9l245,47,229,34,213,24,191,12,173,5,154,r-9,57l154,59r17,6l187,75r18,13l222,104r-9,10l198,128r-14,14l170,156r-14,14l142,184r-14,14l114,213r-14,14l95,222,83,206,72,190,62,169,57,151,54,138r1,-13l58,113r3,-13l67,89,77,79,73,12,57,23,40,37r-3,4l23,57,13,74,6,92,5,97,1,116,,136r2,20xe" fillcolor="white [3212]" stroked="f">
                    <v:path arrowok="t" o:connecttype="custom" o:connectlocs="5,6161;19,6198;45,6241;70,6273;96,6299;127,6326;158,6347;189,6362;226,6372;270,6370;314,6353;347,6326;374,6293;392,6262;402,6237;405,6225;402,6214;394,6204;382,6193;372,6186;363,6187;357,6198;353,6212;346,6230;335,6249;310,6281;285,6301;245,6313;218,6309;181,6292;152,6269;142,6249;171,6220;199,6192;227,6164;256,6136;284,6107;290,6097;286,6077;275,6066;260,6051;229,6025;191,6003;154,5991;154,6050;187,6066;222,6095;198,6119;170,6147;142,6175;114,6204;95,6213;72,6181;57,6142;55,6116;61,6091;77,6070;57,6014;37,6032;13,6065;5,6088;0,6127" o:connectangles="0,0,0,0,0,0,0,0,0,0,0,0,0,0,0,0,0,0,0,0,0,0,0,0,0,0,0,0,0,0,0,0,0,0,0,0,0,0,0,0,0,0,0,0,0,0,0,0,0,0,0,0,0,0,0,0,0,0,0,0,0,0"/>
                  </v:shape>
                  <v:group id="Group 453" o:spid="_x0000_s1030" style="position:absolute;left:5903;top:5989;width:80;height:81" coordorigin="5903,5989" coordsize="80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  <v:shape id="Freeform 470" o:spid="_x0000_s1031" style="position:absolute;left:5903;top:5989;width:80;height:81;visibility:visible;mso-wrap-style:square;v-text-anchor:top" coordsize="8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E38QA&#10;AADcAAAADwAAAGRycy9kb3ducmV2LnhtbERPzWoCMRC+F3yHMAUvpWatYtutUVQQRai0tg8wJNPd&#10;xc1km0RdfXpzEDx+fP/jaWtrcSQfKscK+r0MBLF2puJCwe/P8vkNRIjIBmvHpOBMAaaTzsMYc+NO&#10;/E3HXSxECuGQo4IyxiaXMuiSLIaea4gT9+e8xZigL6TxeErhtpYvWTaSFitODSU2tChJ73cHq2Dz&#10;/znftq9+ri+j7UoPTPE+e/pSqvvYzj5ARGrjXXxzr42CYT+tTWfSEZC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RBN/EAAAA3AAAAA8AAAAAAAAAAAAAAAAAmAIAAGRycy9k&#10;b3ducmV2LnhtbFBLBQYAAAAABAAEAPUAAACJAwAAAAA=&#10;" path="m23,5l18,6,,14,4,81,17,71,34,61,52,57r20,2l81,2,62,,42,1,23,5xe" fillcolor="white [3212]" stroked="f">
                      <v:path arrowok="t" o:connecttype="custom" o:connectlocs="23,5994;18,5995;0,6003;4,6070;17,6060;34,6050;52,6046;72,6048;81,5991;62,5989;42,5990;23,5994" o:connectangles="0,0,0,0,0,0,0,0,0,0,0,0"/>
                    </v:shape>
                    <v:group id="Group 454" o:spid="_x0000_s1032" style="position:absolute;left:6060;top:5554;width:455;height:571" coordorigin="6060,5554" coordsize="455,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    <v:shape id="Freeform 469" o:spid="_x0000_s1033" style="position:absolute;left:6060;top:5554;width:455;height:571;visibility:visible;mso-wrap-style:square;v-text-anchor:top" coordsize="455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OdsEA&#10;AADcAAAADwAAAGRycy9kb3ducmV2LnhtbERPz2vCMBS+D/wfwhN2W1NllLU2igobjp5md9jx0Tyb&#10;YvNSmmjrf78cBjt+fL/L3Wx7cafRd44VrJIUBHHjdMetgu/6/eUNhA/IGnvHpOBBHnbbxVOJhXYT&#10;f9H9HFoRQ9gXqMCEMBRS+saQRZ+4gThyFzdaDBGOrdQjTjHc9nKdppm02HFsMDjQ0VBzPd+sAv7M&#10;K7R1nuU/la5v18Oc1R9GqeflvN+ACDSHf/Gf+6QVvK7j/HgmHg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CDnbBAAAA3AAAAA8AAAAAAAAAAAAAAAAAmAIAAGRycy9kb3du&#10;cmV2LnhtbFBLBQYAAAAABAAEAPUAAACGAwAAAAA=&#10;" path="m334,553r16,-14l365,521r9,-18l379,484r2,-13l382,452r-1,-20l379,410r8,8l401,432r14,15l421,450r6,l437,444r7,-7l449,431r4,-5l456,415r-4,-5l432,390,411,369,391,349,371,329,350,308,330,288,310,268,289,247,269,227,248,207,228,186,208,166,187,146,167,125,147,105,126,84,106,64,86,44,65,23,45,3,40,,36,,31,1,25,5r-6,5l14,14,7,22,3,28,1,33,,39r4,5l8,49,22,63,36,77,50,91r14,14l79,119r14,14l107,148r14,14l135,176r14,14l163,204r-4,l138,202r-20,1l100,205r-13,4l69,218,54,231,39,248,29,265r-6,18l20,304r,20l24,345r3,12l34,375r9,18l54,412r5,8l71,436r12,15l97,467r15,15l107,384,97,366,90,348r-1,-2l84,326,83,307r1,-14l90,281r11,-10l108,265r17,-10l146,251r10,l174,252r21,2l217,258r11,11l242,283r15,14l271,311r14,15l299,340r14,14l327,368r1,4l332,393r2,18l335,424r,11l334,445r-1,9l331,463r-3,7l324,477r-4,6l315,488r-18,13l278,506r-3,l256,504r-20,61l238,565r20,5l277,571r19,-2l298,568r19,-6l334,553xe" fillcolor="white [3212]" stroked="f">
                        <v:path arrowok="t" o:connecttype="custom" o:connectlocs="365,6075;381,6025;379,5964;415,6001;437,5998;453,5980;432,5944;371,5883;310,5822;248,5761;187,5700;126,5638;65,5577;36,5554;19,5564;3,5582;4,5598;36,5631;79,5673;121,5716;163,5758;118,5757;69,5772;29,5819;20,5878;34,5929;59,5974;97,6021;97,5920;84,5880;90,5835;125,5809;174,5806;228,5823;271,5865;313,5908;332,5947;335,5989;331,6017;320,6037;278,6060;236,6119;277,6125;317,6116" o:connectangles="0,0,0,0,0,0,0,0,0,0,0,0,0,0,0,0,0,0,0,0,0,0,0,0,0,0,0,0,0,0,0,0,0,0,0,0,0,0,0,0,0,0,0,0"/>
                      </v:shape>
                      <v:shape id="Freeform 468" o:spid="_x0000_s1034" style="position:absolute;left:6060;top:5554;width:455;height:571;visibility:visible;mso-wrap-style:square;v-text-anchor:top" coordsize="455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QAcQA&#10;AADcAAAADwAAAGRycy9kb3ducmV2LnhtbESPQWvCQBSE70L/w/IKvemmtgQTXaUKLRVPJh48PrLP&#10;bDD7NmRXTf99VxA8DjPzDbNYDbYVV+p941jB+yQBQVw53XCt4FB+j2cgfEDW2DomBX/kYbV8GS0w&#10;1+7Ge7oWoRYRwj5HBSaELpfSV4Ys+onriKN3cr3FEGVfS93jLcJtK6dJkkqLDccFgx1tDFXn4mIV&#10;8DbboS2zNDvudHk5r4e0/DFKvb0OX3MQgYbwDD/av1rB5/QD7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QkAHEAAAA3AAAAA8AAAAAAAAAAAAAAAAAmAIAAGRycy9k&#10;b3ducmV2LnhtbFBLBQYAAAAABAAEAPUAAACJAwAAAAA=&#10;" path="m256,504r-20,-6l227,494,210,484,192,472,179,461,163,448,149,434,138,423,125,408,113,392r-6,-8l112,482r15,15l142,510r16,13l173,534r10,6l201,551r18,8l236,565r20,-61xe" fillcolor="white [3212]" stroked="f">
                        <v:path arrowok="t" o:connecttype="custom" o:connectlocs="256,6058;236,6052;227,6048;210,6038;192,6026;179,6015;163,6002;149,5988;138,5977;125,5962;113,5946;107,5938;112,6036;127,6051;142,6064;158,6077;173,6088;183,6094;201,6105;219,6113;236,6119;256,6058" o:connectangles="0,0,0,0,0,0,0,0,0,0,0,0,0,0,0,0,0,0,0,0,0,0"/>
                      </v:shape>
                      <v:group id="Group 455" o:spid="_x0000_s1035" style="position:absolute;left:6385;top:5392;width:87;height:379" coordorigin="6385,5392" coordsize="87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      <v:shape id="Freeform 467" o:spid="_x0000_s1036" style="position:absolute;left:6385;top:5392;width:87;height:379;visibility:visible;mso-wrap-style:square;v-text-anchor:top" coordsize="8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gGsMA&#10;AADcAAAADwAAAGRycy9kb3ducmV2LnhtbESPS6vCMBSE9xf8D+EI7jT1iVSjqHi5ggvxhdtDc2yL&#10;zUlpotZ/bwThLoeZ+YaZzmtTiAdVLresoNuJQBAnVuecKjgdf9tjEM4jaywsk4IXOZjPGj9TjLV9&#10;8p4eB5+KAGEXo4LM+zKW0iUZGXQdWxIH72orgz7IKpW6wmeAm0L2omgkDeYcFjIsaZVRcjvcjYLz&#10;X7q+nMdLP8p30Wb74r67DlmpVrNeTEB4qv1/+NveaAWD3hA+Z8IR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QgGsMAAADcAAAADwAAAAAAAAAAAAAAAACYAgAAZHJzL2Rv&#10;d25yZXYueG1sUEsFBgAAAAAEAAQA9QAAAIgDAAAAAA==&#10;" path="m75,160r13,15l77,43,70,26,69,20,65,,63,144r12,16xe" fillcolor="white [3212]" stroked="f">
                          <v:path arrowok="t" o:connecttype="custom" o:connectlocs="75,5552;88,5567;77,5435;70,5418;69,5412;65,5392;63,5536;75,5552" o:connectangles="0,0,0,0,0,0,0,0"/>
                        </v:shape>
                        <v:shape id="Freeform 466" o:spid="_x0000_s1037" style="position:absolute;left:6385;top:5392;width:87;height:379;visibility:visible;mso-wrap-style:square;v-text-anchor:top" coordsize="8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+bcMA&#10;AADcAAAADwAAAGRycy9kb3ducmV2LnhtbESPT4vCMBTE7wt+h/AEb5qqa5FqFBVlBQ/iP7w+mmdb&#10;bF5KE7V++82CsMdhZn7DTOeNKcWTaldYVtDvRSCIU6sLzhScT5vuGITzyBpLy6TgTQ7ms9bXFBNt&#10;X3yg59FnIkDYJagg975KpHRpTgZdz1bEwbvZ2qAPss6krvEV4KaUgyiKpcGCw0KOFa1ySu/Hh1Fw&#10;+cnW18t46eNiH213bx6624iV6rSbxQSEp8b/hz/trVbwPYjh70w4An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a+bcMAAADcAAAADwAAAAAAAAAAAAAAAACYAgAAZHJzL2Rv&#10;d25yZXYueG1sUEsFBgAAAAAEAAQA9QAAAIgDAAAAAA==&#10;" path="m117,206r18,18l151,238r15,13l182,263r15,11l212,284r15,10l246,303r18,8l283,317r18,4l325,324r19,l364,321r19,-5l410,305r16,-11l443,282r16,-15l483,240r11,-17l502,206r7,-18l515,160r2,-20l516,120r-3,-20l509,82,503,63,495,45,486,26,475,7,464,-11,453,-26,441,-42,427,-57,413,-73,398,-88r-17,-17l366,-119r-16,-13l335,-144r-15,-11l304,-165r-33,-19l252,-191r-18,-6l216,-201r-24,-3l172,-204r-19,3l134,-195r-26,11l91,-174r-16,13l59,-147r-24,27l24,-103r-9,17l8,-68,2,-40,,-21,1,-1,4,19,8,38r6,18l21,75r9,18l41,112r11,17l63,144,65,r,-20l67,-39r9,-26l86,-82r15,-17l124,-119r18,-9l159,-134r24,-3l203,-136r20,5l236,-127r17,8l271,-109r18,12l311,-81r15,13l341,-54r16,15l375,-20r13,15l401,11r11,15l421,40r11,18l440,76r6,17l452,120r,20l450,159r-9,27l430,203r-14,16l392,239r-18,10l357,254r-24,4l314,256r-20,-4l281,247r-18,-8l245,229,227,217,204,199,189,186,174,172,159,157,140,138,127,123,115,108,103,92,95,79,85,61,77,43,88,175r14,16l117,206xe" fillcolor="white [3212]" stroked="f">
                          <v:path arrowok="t" o:connecttype="custom" o:connectlocs="151,5630;197,5666;246,5695;301,5713;364,5713;426,5686;483,5632;509,5580;516,5512;503,5455;475,5399;441,5350;398,5304;350,5260;304,5227;234,5195;172,5188;108,5208;59,5245;15,5306;0,5371;8,5430;30,5485;63,5536;67,5353;101,5293;159,5258;223,5261;271,5283;326,5324;375,5372;412,5418;440,5468;452,5532;430,5595;374,5641;314,5648;263,5631;204,5591;159,5549;115,5500;85,5453;102,5583" o:connectangles="0,0,0,0,0,0,0,0,0,0,0,0,0,0,0,0,0,0,0,0,0,0,0,0,0,0,0,0,0,0,0,0,0,0,0,0,0,0,0,0,0,0,0"/>
                        </v:shape>
                        <v:group id="Group 456" o:spid="_x0000_s1038" style="position:absolute;left:6762;top:4862;width:614;height:577" coordorigin="6762,4862" coordsize="614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        <v:shape id="Freeform 465" o:spid="_x0000_s1039" style="position:absolute;left:6762;top:4862;width:614;height:577;visibility:visible;mso-wrap-style:square;v-text-anchor:top" coordsize="614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zQ88MA&#10;AADcAAAADwAAAGRycy9kb3ducmV2LnhtbERPz2vCMBS+D/Y/hCfsNlO7WUptlClMdplD7cHjo3m2&#10;1ealJJl2//1yGOz48f0uV6PpxY2c7ywrmE0TEMS11R03Cqrj+3MOwgdkjb1lUvBDHlbLx4cSC23v&#10;vKfbITQihrAvUEEbwlBI6euWDPqpHYgjd7bOYIjQNVI7vMdw08s0STJpsOPY0OJAm5bq6+HbKHBb&#10;fVyf5nmXN5fKf+0+0+wFt0o9Tca3BYhAY/gX/7k/tILXNK6NZ+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zQ88MAAADcAAAADwAAAAAAAAAAAAAAAACYAgAAZHJzL2Rv&#10;d25yZXYueG1sUEsFBgAAAAAEAAQA9QAAAIgDAAAAAA==&#10;" path="m74,275r3,23l69,289,55,275,41,261r-2,-1l34,257r-4,1l25,259r-5,4l13,270r-7,7l2,282,,287r,6l4,298r6,6l24,319r14,14l53,347r14,14l81,375r14,14l109,403r14,15l137,432r15,14l166,460r14,14l194,488r14,14l222,517r14,14l251,545r14,14l279,573r3,3l287,577r5,-2l298,572r7,-6l309,562r4,-4l316,555r5,-7l323,543r,-6l320,532r-8,-8l297,510,283,495,269,481,255,467,241,453,227,439,213,425,198,411,184,396,170,382,156,368,142,354,128,340r-3,-13l121,305r-1,-19l120,269r,-6l125,243r10,-16l143,219r8,-4l160,213r9,-2l179,211r11,4l201,218r11,6l223,231r4,3l242,246r15,14l269,272r14,14l297,300r14,14l326,329r14,14l354,357r14,14l382,385r14,14l410,413r15,15l426,429r5,2l436,430r5,-2l447,423r7,-6l461,409r5,-6l468,398r1,-7l466,387r-9,-9l443,364,429,350,415,336,401,322,386,307,372,293,358,279,344,265,330,251,316,237,302,223,288,209,273,194r-2,-14l267,159r-1,-19l266,123r,-5l270,97,280,81r8,-7l296,69r10,-2l315,65r10,1l336,69r11,3l357,78r11,8l372,89r15,12l403,115r11,12l428,141r15,14l457,169r14,14l485,197r14,14l513,226r14,14l542,254r14,14l570,282r5,3l579,286r5,-2l589,280r7,-5l600,271r7,-8l612,257r2,-5l614,246r-3,-5l607,237,593,223,579,208,565,194,551,180,536,166,522,152,508,138,494,124,480,109,466,95,452,81,437,67,420,51,405,38,389,26,376,18,358,9,340,3,330,1,311,,291,2,280,5,262,15,246,29r-6,6l234,42r-3,7l227,58r-3,9l222,77r-2,11l219,100r,13l219,119r2,20l223,160r-11,-5l202,151r-11,-3l181,145r-11,-1l159,145r-10,1l139,149r-10,4l119,158r-10,7l100,175r-9,10l82,202r-6,20l74,236r-1,18l74,275xe" fillcolor="white [3212]" stroked="f">
                            <v:path arrowok="t" o:connecttype="custom" o:connectlocs="55,5137;30,5120;6,5139;4,5160;53,5209;109,5265;166,5322;222,5379;279,5435;298,5434;316,5417;320,5394;269,5343;213,5287;156,5230;121,5167;125,5105;160,5075;201,5080;242,5108;297,5162;354,5219;410,5275;436,5292;461,5271;466,5249;415,5198;358,5141;302,5085;267,5021;270,4959;306,4929;347,4934;387,4963;443,5017;499,5073;556,5130;584,5146;607,5125;611,5103;565,5056;508,5000;452,4943;389,4888;330,4863;262,4877;231,4911;220,4950;221,5001;191,5010;149,5008;109,5027;76,5084" o:connectangles="0,0,0,0,0,0,0,0,0,0,0,0,0,0,0,0,0,0,0,0,0,0,0,0,0,0,0,0,0,0,0,0,0,0,0,0,0,0,0,0,0,0,0,0,0,0,0,0,0,0,0,0,0"/>
                          </v:shape>
                          <v:group id="Group 457" o:spid="_x0000_s1040" style="position:absolute;left:7189;top:4738;width:227;height:227" coordorigin="7189,4738" coordsize="227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          <v:shape id="Freeform 464" o:spid="_x0000_s1041" style="position:absolute;left:7189;top:4738;width:227;height:227;visibility:visible;mso-wrap-style:square;v-text-anchor:top" coordsize="22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sSJsMA&#10;AADcAAAADwAAAGRycy9kb3ducmV2LnhtbERPz2vCMBS+D/wfwhO8zdRN5uiMIoON6vCgE70+mre2&#10;2rx0SVrrf78cBh4/vt/zZW9q0ZHzlWUFk3ECgji3uuJCweH74/EVhA/IGmvLpOBGHpaLwcMcU22v&#10;vKNuHwoRQ9inqKAMoUml9HlJBv3YNsSR+7HOYIjQFVI7vMZwU8unJHmRBiuODSU29F5Sftm3RoFr&#10;Z83vOWy2688jZsfd9Ks7oVNqNOxXbyAC9eEu/ndnWsH0Oc6PZ+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sSJsMAAADcAAAADwAAAAAAAAAAAAAAAACYAgAAZHJzL2Rv&#10;d25yZXYueG1sUEsFBgAAAAAEAAQA9QAAAIgDAAAAAA==&#10;" path="m201,105r,-2l212,88,227,72,225,r-2,3l209,17r-8,88xe" fillcolor="white [3212]" stroked="f">
                              <v:path arrowok="t" o:connecttype="custom" o:connectlocs="201,4843;201,4841;212,4826;227,4810;225,4738;223,4741;209,4755;201,4843" o:connectangles="0,0,0,0,0,0,0,0"/>
                            </v:shape>
                            <v:shape id="Freeform 463" o:spid="_x0000_s1042" style="position:absolute;left:7189;top:4738;width:227;height:227;visibility:visible;mso-wrap-style:square;v-text-anchor:top" coordsize="22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e3vcYA&#10;AADcAAAADwAAAGRycy9kb3ducmV2LnhtbESPT2vCQBTE74V+h+UVvNWNVVpJXUWEFv/gwSh6fWRf&#10;k7TZt+nuGuO3d4VCj8PM/IaZzDpTi5acrywrGPQTEMS51RUXCg77j+cxCB+QNdaWScGVPMymjw8T&#10;TLW98I7aLBQiQtinqKAMoUml9HlJBn3fNsTR+7LOYIjSFVI7vES4qeVLkrxKgxXHhRIbWpSU/2Rn&#10;o8Cd35rf77Derj6PuDzuRpv2hE6p3lM3fwcRqAv/4b/2UisYDQdwP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e3vcYAAADcAAAADwAAAAAAAAAAAAAAAACYAgAAZHJz&#10;L2Rvd25yZXYueG1sUEsFBgAAAAAEAAQA9QAAAIsDAAAAAA==&#10;" path="m398,92l384,77,370,63,356,49,342,35,328,21,314,7,299,-7,285,-22,271,-36,257,-50,243,-64r-3,-3l224,-82,208,-94r-15,-10l183,-110r-19,-7l146,-121r-8,-1l118,-120r-19,6l83,-106,67,-94,51,-79r-9,8l35,-61r-7,10l22,-40r-6,10l12,-20,8,-10,5,,3,9,1,18,,25r1,4l1,34r1,5l7,46r4,4l16,55r3,3l25,63r6,4l35,68r6,1l46,65r1,-5l48,53r2,-7l51,38,54,28,56,18,60,8,65,-3r5,-11l78,-24,88,-35r9,-9l107,-51r9,-4l125,-58r10,-1l144,-58r10,1l163,-53r10,7l183,-40r10,8l204,-21r7,7l218,-7r7,7l227,72r7,-7l248,51,262,37r2,1l278,53r14,14l306,81r14,14l323,118r1,20l322,155r-1,5l314,179r-12,16l295,201r-18,10l258,213r-9,-1l231,204,213,190r-8,-8l199,173r-4,-9l191,155r-1,-9l190,136r1,-11l195,115r6,-10l209,17,195,31,175,52,163,68,153,84r-7,15l139,117r-4,19l134,148r2,19l141,187r7,15l159,219r15,16l182,243r16,12l215,265r23,8l257,275r2,l278,273r20,-6l319,255r16,-14l346,228r10,-17l363,192r4,-22l367,150r-2,-21l375,138r9,10l393,157r5,4l403,161r6,-3l416,152r4,-4l424,144r5,-7l432,131r,-5l428,121r-1,-1l413,106,398,92xe" fillcolor="white [3212]" stroked="f">
                              <v:path arrowok="t" o:connecttype="custom" o:connectlocs="370,4801;328,4759;285,4716;243,4674;208,4644;164,4621;118,4618;67,4644;35,4677;16,4708;5,4738;0,4763;2,4777;16,4793;31,4805;46,4803;50,4784;56,4756;70,4724;97,4694;125,4680;154,4681;183,4698;211,4724;227,4810;262,4775;292,4805;320,4833;322,4893;302,4933;258,4951;213,4928;195,4902;190,4874;201,4843;175,4790;146,4837;134,4886;148,4940;182,4981;238,5011;278,5011;335,4979;363,4930;365,4867;393,4895;409,4896;424,4882;432,4864;413,4844" o:connectangles="0,0,0,0,0,0,0,0,0,0,0,0,0,0,0,0,0,0,0,0,0,0,0,0,0,0,0,0,0,0,0,0,0,0,0,0,0,0,0,0,0,0,0,0,0,0,0,0,0,0"/>
                            </v:shape>
                            <v:group id="Group 458" o:spid="_x0000_s1043" style="position:absolute;left:7414;top:4375;width:323;height:412" coordorigin="7414,4375" coordsize="323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            <v:shape id="Freeform 462" o:spid="_x0000_s1044" style="position:absolute;left:7414;top:4375;width:323;height:412;visibility:visible;mso-wrap-style:square;v-text-anchor:top" coordsize="323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UbcQA&#10;AADcAAAADwAAAGRycy9kb3ducmV2LnhtbESP0YrCMBRE34X9h3AXfLOpa5W1GmVZEUX0QdcPuDR3&#10;22JzU5qo1a83guDjMDNnmOm8NZW4UONKywr6UQyCOLO65FzB8W/Z+wbhPLLGyjIpuJGD+eyjM8VU&#10;2yvv6XLwuQgQdikqKLyvUyldVpBBF9maOHj/tjHog2xyqRu8Brip5Fccj6TBksNCgTX9FpSdDmej&#10;oEzisdwsVrvktJFDbZP+8b5dKtX9bH8mIDy1/h1+tddaQTIYwP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3lG3EAAAA3AAAAA8AAAAAAAAAAAAAAAAAmAIAAGRycy9k&#10;b3ducmV2LnhtbFBLBQYAAAAABAAEAPUAAACJAwAAAAA=&#10;" path="m3,134r7,6l24,154r14,14l52,182r14,15l80,211r15,14l109,239r14,14l137,267r14,14l165,296r14,14l194,324r14,14l222,352r14,14l250,380r14,14l278,409r4,2l287,412r5,-1l298,407r6,-5l308,398r5,-4l315,390r5,-6l322,379r,-6l320,368,308,356,294,342,280,328,266,314,252,300,238,286,223,271,209,257,195,243,181,229,167,215,153,201,139,187r-3,-7l131,160r-5,-18l123,130r-1,-11l121,110r,-9l122,93r2,-6l126,81r3,-5l133,72r3,-4l144,64r7,-5l158,56r6,-2l169,52r3,-4l171,43r-3,-5l163,32r-6,-7l152,21r-4,-5l141,9,134,4,130,1,125,r-5,1l114,4r-8,4l99,12r-6,5l88,22r-5,4l79,32r-3,6l73,44r-3,8l70,61r-1,8l69,80r2,12l72,97r3,18l81,137,69,125,55,111,40,97,39,95,34,93r-5,l25,95r-6,4l13,106r-7,6l2,118,,123r,6l3,134xe" fillcolor="white [3212]" stroked="f">
                                <v:path arrowok="t" o:connecttype="custom" o:connectlocs="10,4515;38,4543;66,4572;95,4600;123,4628;151,4656;179,4685;208,4713;236,4741;264,4769;282,4786;292,4786;304,4777;313,4769;320,4759;322,4748;308,4731;280,4703;252,4675;223,4646;195,4618;167,4590;139,4562;131,4535;123,4505;121,4485;122,4468;126,4456;133,4447;144,4439;158,4431;169,4427;171,4418;163,4407;152,4396;141,4384;130,4376;120,4376;106,4383;93,4392;83,4401;76,4413;70,4427;69,4444;71,4467;75,4490;69,4500;40,4472;34,4468;25,4470;13,4481;2,4493;0,4504" o:connectangles="0,0,0,0,0,0,0,0,0,0,0,0,0,0,0,0,0,0,0,0,0,0,0,0,0,0,0,0,0,0,0,0,0,0,0,0,0,0,0,0,0,0,0,0,0,0,0,0,0,0,0,0,0"/>
                              </v:shape>
                              <v:shape id="Picture 461" o:spid="_x0000_s1045" type="#_x0000_t75" style="position:absolute;left:1800;top:5416;width:8185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HoeDDAAAA3AAAAA8AAABkcnMvZG93bnJldi54bWxEj0GLwjAUhO/C/ofwFrxpqquLVKOIIOzV&#10;qrDHZ/Ns6zYv3Sa21V9vBMHjMDPfMItVZ0rRUO0KywpGwwgEcWp1wZmCw347mIFwHlljaZkU3MjB&#10;avnRW2Csbcs7ahKfiQBhF6OC3PsqltKlORl0Q1sRB+9sa4M+yDqTusY2wE0px1H0LQ0WHBZyrGiT&#10;U/qXXI2C07hx2+PpWCb/Iz293Lr9b7u+K9X/7NZzEJ46/w6/2j9aweRrAs8z4Qj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eh4MMAAADcAAAADwAAAAAAAAAAAAAAAACf&#10;AgAAZHJzL2Rvd25yZXYueG1sUEsFBgAAAAAEAAQA9wAAAI8DAAAAAA==&#10;" filled="t" fillcolor="white [3212]">
                                <v:imagedata r:id="rId25" o:title=""/>
                              </v:shape>
                              <v:shape id="Picture 460" o:spid="_x0000_s1046" type="#_x0000_t75" style="position:absolute;left:5109;top:6263;width:2203;height:3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VgNjFAAAA3AAAAA8AAABkcnMvZG93bnJldi54bWxEj09LAzEUxO+FfofwBG9ttlZL2TYtRRD0&#10;IPSP4PWxed1s3byEJO6ufnpTEHocZuY3zHo72FZ0FGLjWMFsWoAgrpxuuFbwcXqZLEHEhKyxdUwK&#10;fijCdjMerbHUrucDdcdUiwzhWKICk5IvpYyVIYtx6jxx9s4uWExZhlrqgH2G21Y+FMVCWmw4Lxj0&#10;9Gyo+jp+WwVy3x+6S2jf8dfUxvjZ2+e890rd3w27FYhEQ7qF/9uvWsHj/AmuZ/IRk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FYDYxQAAANwAAAAPAAAAAAAAAAAAAAAA&#10;AJ8CAABkcnMvZG93bnJldi54bWxQSwUGAAAAAAQABAD3AAAAkQMAAAAA&#10;" filled="t" fillcolor="white [3212]">
                                <v:imagedata r:id="rId26" o:title=""/>
                              </v:shape>
                              <v:shape id="Picture 459" o:spid="_x0000_s1047" type="#_x0000_t75" style="position:absolute;left:7392;top:219;width:2507;height:4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R5hvGAAAA3AAAAA8AAABkcnMvZG93bnJldi54bWxEj0trwzAQhO+F/Aexgd5qOQ+a4loxodAQ&#10;KATyuOS2tba2ibVyJTV2+uurQCHHYWa+YfJiMK24kPONZQWTJAVBXFrdcKXgeHh/egHhA7LG1jIp&#10;uJKHYjl6yDHTtucdXfahEhHCPkMFdQhdJqUvazLoE9sRR+/LOoMhSldJ7bCPcNPKaZo+S4MNx4Ua&#10;O3qrqTzvf4yC39MV5+uG0+l2MpD+aN3me/ep1ON4WL2CCDSEe/i/vdEK5rMF3M7EI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BHmG8YAAADcAAAADwAAAAAAAAAAAAAA&#10;AACfAgAAZHJzL2Rvd25yZXYueG1sUEsFBgAAAAAEAAQA9wAAAJIDAAAAAA==&#10;" filled="t" fillcolor="white [3212]">
                                <v:imagedata r:id="rId27" o:title="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F767AE">
        <w:rPr>
          <w:rFonts w:ascii="Wingdings" w:eastAsia="Wingdings" w:hAnsi="Wingdings" w:cs="Wingdings"/>
          <w:position w:val="1"/>
          <w:sz w:val="26"/>
          <w:szCs w:val="26"/>
        </w:rPr>
        <w:t></w:t>
      </w:r>
      <w:r w:rsidR="00F767AE">
        <w:rPr>
          <w:position w:val="1"/>
          <w:sz w:val="26"/>
          <w:szCs w:val="26"/>
        </w:rPr>
        <w:t xml:space="preserve"> </w:t>
      </w:r>
      <w:r w:rsidR="00F767AE">
        <w:rPr>
          <w:spacing w:val="22"/>
          <w:position w:val="1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b/>
          <w:position w:val="1"/>
          <w:sz w:val="26"/>
          <w:szCs w:val="26"/>
        </w:rPr>
        <w:t>Rela</w:t>
      </w:r>
      <w:r w:rsidR="00F767AE">
        <w:rPr>
          <w:rFonts w:ascii="Calibri" w:eastAsia="Calibri" w:hAnsi="Calibri" w:cs="Calibri"/>
          <w:b/>
          <w:spacing w:val="-1"/>
          <w:position w:val="1"/>
          <w:sz w:val="26"/>
          <w:szCs w:val="26"/>
        </w:rPr>
        <w:t>t</w:t>
      </w:r>
      <w:r w:rsidR="00F767AE">
        <w:rPr>
          <w:rFonts w:ascii="Calibri" w:eastAsia="Calibri" w:hAnsi="Calibri" w:cs="Calibri"/>
          <w:b/>
          <w:spacing w:val="1"/>
          <w:position w:val="1"/>
          <w:sz w:val="26"/>
          <w:szCs w:val="26"/>
        </w:rPr>
        <w:t>i</w:t>
      </w:r>
      <w:r w:rsidR="00F767AE">
        <w:rPr>
          <w:rFonts w:ascii="Calibri" w:eastAsia="Calibri" w:hAnsi="Calibri" w:cs="Calibri"/>
          <w:b/>
          <w:position w:val="1"/>
          <w:sz w:val="26"/>
          <w:szCs w:val="26"/>
        </w:rPr>
        <w:t>ons</w:t>
      </w:r>
      <w:r w:rsidR="00F767AE">
        <w:rPr>
          <w:rFonts w:ascii="Calibri" w:eastAsia="Calibri" w:hAnsi="Calibri" w:cs="Calibri"/>
          <w:b/>
          <w:spacing w:val="-9"/>
          <w:position w:val="1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b/>
          <w:i/>
          <w:position w:val="1"/>
          <w:sz w:val="26"/>
          <w:szCs w:val="26"/>
        </w:rPr>
        <w:t>r,</w:t>
      </w:r>
      <w:r w:rsidR="00F767AE">
        <w:rPr>
          <w:rFonts w:ascii="Calibri" w:eastAsia="Calibri" w:hAnsi="Calibri" w:cs="Calibri"/>
          <w:b/>
          <w:i/>
          <w:spacing w:val="-2"/>
          <w:position w:val="1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b/>
          <w:i/>
          <w:position w:val="1"/>
          <w:sz w:val="26"/>
          <w:szCs w:val="26"/>
        </w:rPr>
        <w:t>s</w:t>
      </w:r>
    </w:p>
    <w:p w:rsidR="00E412F5" w:rsidRDefault="00E412F5">
      <w:pPr>
        <w:spacing w:before="6" w:line="160" w:lineRule="exact"/>
        <w:rPr>
          <w:sz w:val="16"/>
          <w:szCs w:val="16"/>
        </w:rPr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spacing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s</w:t>
      </w:r>
    </w:p>
    <w:p w:rsidR="00E412F5" w:rsidRDefault="00E412F5">
      <w:pPr>
        <w:spacing w:before="1" w:line="240" w:lineRule="exact"/>
        <w:rPr>
          <w:sz w:val="24"/>
          <w:szCs w:val="24"/>
        </w:rPr>
      </w:pPr>
    </w:p>
    <w:p w:rsidR="00E412F5" w:rsidRDefault="00F767AE">
      <w:pPr>
        <w:spacing w:before="11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 xml:space="preserve"> </w:t>
      </w:r>
      <w:r>
        <w:rPr>
          <w:rFonts w:ascii="Symbol" w:eastAsia="Symbol" w:hAnsi="Symbol" w:cs="Symbol"/>
          <w:color w:val="FF0000"/>
          <w:sz w:val="26"/>
          <w:szCs w:val="26"/>
        </w:rPr>
        <w:t></w:t>
      </w:r>
      <w:r>
        <w:rPr>
          <w:color w:val="FF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s</w:t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before="12" w:line="260" w:lineRule="exact"/>
        <w:rPr>
          <w:sz w:val="26"/>
          <w:szCs w:val="26"/>
        </w:rPr>
      </w:pPr>
    </w:p>
    <w:p w:rsidR="00E412F5" w:rsidRDefault="00F767AE">
      <w:pPr>
        <w:spacing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x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mp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l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e</w:t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before="19" w:line="280" w:lineRule="exact"/>
        <w:rPr>
          <w:sz w:val="28"/>
          <w:szCs w:val="28"/>
        </w:rPr>
      </w:pPr>
    </w:p>
    <w:p w:rsidR="001F7FCC" w:rsidRDefault="001F7FCC" w:rsidP="001F7FCC">
      <w:pPr>
        <w:spacing w:before="7"/>
        <w:ind w:left="120"/>
        <w:rPr>
          <w:rFonts w:ascii="Calibri" w:eastAsia="Calibri" w:hAnsi="Calibri" w:cs="Calibri"/>
          <w:b/>
          <w:color w:val="1E487C"/>
          <w:sz w:val="26"/>
          <w:szCs w:val="26"/>
          <w:u w:val="thick" w:color="1E487C"/>
        </w:rPr>
      </w:pPr>
    </w:p>
    <w:p w:rsidR="001F7FCC" w:rsidRPr="001F7FCC" w:rsidRDefault="00F767AE" w:rsidP="001F7FCC">
      <w:pPr>
        <w:spacing w:before="7"/>
        <w:ind w:left="120"/>
        <w:rPr>
          <w:rFonts w:ascii="Calibri" w:eastAsia="Calibri" w:hAnsi="Calibri" w:cs="Calibri"/>
          <w:b/>
          <w:color w:val="1E487C"/>
          <w:sz w:val="26"/>
          <w:szCs w:val="26"/>
          <w:u w:val="thick" w:color="1E487C"/>
        </w:rPr>
      </w:pPr>
      <w:r>
        <w:rPr>
          <w:rFonts w:ascii="Calibri" w:eastAsia="Calibri" w:hAnsi="Calibri" w:cs="Calibri"/>
          <w:b/>
          <w:color w:val="1E487C"/>
          <w:sz w:val="26"/>
          <w:szCs w:val="26"/>
          <w:u w:val="thick" w:color="1E487C"/>
        </w:rPr>
        <w:t>S</w:t>
      </w:r>
      <w:r>
        <w:rPr>
          <w:rFonts w:ascii="Calibri" w:eastAsia="Calibri" w:hAnsi="Calibri" w:cs="Calibri"/>
          <w:b/>
          <w:color w:val="1E487C"/>
          <w:spacing w:val="-1"/>
          <w:sz w:val="26"/>
          <w:szCs w:val="26"/>
          <w:u w:val="thick" w:color="1E487C"/>
        </w:rPr>
        <w:t>e</w:t>
      </w:r>
      <w:r>
        <w:rPr>
          <w:rFonts w:ascii="Calibri" w:eastAsia="Calibri" w:hAnsi="Calibri" w:cs="Calibri"/>
          <w:b/>
          <w:color w:val="1E487C"/>
          <w:sz w:val="26"/>
          <w:szCs w:val="26"/>
          <w:u w:val="thick" w:color="1E487C"/>
        </w:rPr>
        <w:t>t</w:t>
      </w:r>
      <w:r>
        <w:rPr>
          <w:rFonts w:ascii="Calibri" w:eastAsia="Calibri" w:hAnsi="Calibri" w:cs="Calibri"/>
          <w:b/>
          <w:color w:val="1E487C"/>
          <w:spacing w:val="-4"/>
          <w:sz w:val="26"/>
          <w:szCs w:val="26"/>
          <w:u w:val="thick" w:color="1E487C"/>
        </w:rPr>
        <w:t xml:space="preserve"> </w:t>
      </w:r>
      <w:r>
        <w:rPr>
          <w:rFonts w:ascii="Calibri" w:eastAsia="Calibri" w:hAnsi="Calibri" w:cs="Calibri"/>
          <w:b/>
          <w:color w:val="1E487C"/>
          <w:sz w:val="26"/>
          <w:szCs w:val="26"/>
          <w:u w:val="thick" w:color="1E487C"/>
        </w:rPr>
        <w:t>d</w:t>
      </w:r>
      <w:r>
        <w:rPr>
          <w:rFonts w:ascii="Calibri" w:eastAsia="Calibri" w:hAnsi="Calibri" w:cs="Calibri"/>
          <w:b/>
          <w:color w:val="1E487C"/>
          <w:spacing w:val="1"/>
          <w:sz w:val="26"/>
          <w:szCs w:val="26"/>
          <w:u w:val="thick" w:color="1E487C"/>
        </w:rPr>
        <w:t>i</w:t>
      </w:r>
      <w:r>
        <w:rPr>
          <w:rFonts w:ascii="Calibri" w:eastAsia="Calibri" w:hAnsi="Calibri" w:cs="Calibri"/>
          <w:b/>
          <w:color w:val="1E487C"/>
          <w:sz w:val="26"/>
          <w:szCs w:val="26"/>
          <w:u w:val="thick" w:color="1E487C"/>
        </w:rPr>
        <w:t>f</w:t>
      </w:r>
      <w:r>
        <w:rPr>
          <w:rFonts w:ascii="Calibri" w:eastAsia="Calibri" w:hAnsi="Calibri" w:cs="Calibri"/>
          <w:b/>
          <w:color w:val="1E487C"/>
          <w:spacing w:val="1"/>
          <w:sz w:val="26"/>
          <w:szCs w:val="26"/>
          <w:u w:val="thick" w:color="1E487C"/>
        </w:rPr>
        <w:t>f</w:t>
      </w:r>
      <w:r>
        <w:rPr>
          <w:rFonts w:ascii="Calibri" w:eastAsia="Calibri" w:hAnsi="Calibri" w:cs="Calibri"/>
          <w:b/>
          <w:color w:val="1E487C"/>
          <w:spacing w:val="-1"/>
          <w:sz w:val="26"/>
          <w:szCs w:val="26"/>
          <w:u w:val="thick" w:color="1E487C"/>
        </w:rPr>
        <w:t>e</w:t>
      </w:r>
      <w:r>
        <w:rPr>
          <w:rFonts w:ascii="Calibri" w:eastAsia="Calibri" w:hAnsi="Calibri" w:cs="Calibri"/>
          <w:b/>
          <w:color w:val="1E487C"/>
          <w:spacing w:val="1"/>
          <w:sz w:val="26"/>
          <w:szCs w:val="26"/>
          <w:u w:val="thick" w:color="1E487C"/>
        </w:rPr>
        <w:t>r</w:t>
      </w:r>
      <w:r>
        <w:rPr>
          <w:rFonts w:ascii="Calibri" w:eastAsia="Calibri" w:hAnsi="Calibri" w:cs="Calibri"/>
          <w:b/>
          <w:color w:val="1E487C"/>
          <w:spacing w:val="-1"/>
          <w:sz w:val="26"/>
          <w:szCs w:val="26"/>
          <w:u w:val="thick" w:color="1E487C"/>
        </w:rPr>
        <w:t>e</w:t>
      </w:r>
      <w:r>
        <w:rPr>
          <w:rFonts w:ascii="Calibri" w:eastAsia="Calibri" w:hAnsi="Calibri" w:cs="Calibri"/>
          <w:b/>
          <w:color w:val="1E487C"/>
          <w:sz w:val="26"/>
          <w:szCs w:val="26"/>
          <w:u w:val="thick" w:color="1E487C"/>
        </w:rPr>
        <w:t>n</w:t>
      </w:r>
      <w:r>
        <w:rPr>
          <w:rFonts w:ascii="Calibri" w:eastAsia="Calibri" w:hAnsi="Calibri" w:cs="Calibri"/>
          <w:b/>
          <w:color w:val="1E487C"/>
          <w:spacing w:val="2"/>
          <w:sz w:val="26"/>
          <w:szCs w:val="26"/>
          <w:u w:val="thick" w:color="1E487C"/>
        </w:rPr>
        <w:t>c</w:t>
      </w:r>
      <w:r>
        <w:rPr>
          <w:rFonts w:ascii="Calibri" w:eastAsia="Calibri" w:hAnsi="Calibri" w:cs="Calibri"/>
          <w:b/>
          <w:color w:val="1E487C"/>
          <w:sz w:val="26"/>
          <w:szCs w:val="26"/>
          <w:u w:val="thick" w:color="1E487C"/>
        </w:rPr>
        <w:t>e</w:t>
      </w:r>
      <w:r>
        <w:rPr>
          <w:rFonts w:ascii="Calibri" w:eastAsia="Calibri" w:hAnsi="Calibri" w:cs="Calibri"/>
          <w:b/>
          <w:color w:val="1E487C"/>
          <w:spacing w:val="-14"/>
          <w:sz w:val="26"/>
          <w:szCs w:val="26"/>
          <w:u w:val="thick" w:color="1E487C"/>
        </w:rPr>
        <w:t xml:space="preserve"> </w:t>
      </w:r>
      <w:r>
        <w:rPr>
          <w:rFonts w:ascii="Calibri" w:eastAsia="Calibri" w:hAnsi="Calibri" w:cs="Calibri"/>
          <w:b/>
          <w:color w:val="1E487C"/>
          <w:spacing w:val="2"/>
          <w:sz w:val="26"/>
          <w:szCs w:val="26"/>
          <w:u w:val="thick" w:color="1E487C"/>
        </w:rPr>
        <w:t>o</w:t>
      </w:r>
      <w:r>
        <w:rPr>
          <w:rFonts w:ascii="Calibri" w:eastAsia="Calibri" w:hAnsi="Calibri" w:cs="Calibri"/>
          <w:b/>
          <w:color w:val="1E487C"/>
          <w:sz w:val="26"/>
          <w:szCs w:val="26"/>
          <w:u w:val="thick" w:color="1E487C"/>
        </w:rPr>
        <w:t>f</w:t>
      </w:r>
      <w:r>
        <w:rPr>
          <w:rFonts w:ascii="Calibri" w:eastAsia="Calibri" w:hAnsi="Calibri" w:cs="Calibri"/>
          <w:b/>
          <w:color w:val="1E487C"/>
          <w:spacing w:val="-2"/>
          <w:sz w:val="26"/>
          <w:szCs w:val="26"/>
          <w:u w:val="thick" w:color="1E487C"/>
        </w:rPr>
        <w:t xml:space="preserve"> </w:t>
      </w:r>
      <w:r>
        <w:rPr>
          <w:rFonts w:ascii="Calibri" w:eastAsia="Calibri" w:hAnsi="Calibri" w:cs="Calibri"/>
          <w:b/>
          <w:color w:val="1E487C"/>
          <w:spacing w:val="1"/>
          <w:sz w:val="26"/>
          <w:szCs w:val="26"/>
          <w:u w:val="thick" w:color="1E487C"/>
        </w:rPr>
        <w:t>t</w:t>
      </w:r>
      <w:r>
        <w:rPr>
          <w:rFonts w:ascii="Calibri" w:eastAsia="Calibri" w:hAnsi="Calibri" w:cs="Calibri"/>
          <w:b/>
          <w:color w:val="1E487C"/>
          <w:spacing w:val="-1"/>
          <w:sz w:val="26"/>
          <w:szCs w:val="26"/>
          <w:u w:val="thick" w:color="1E487C"/>
        </w:rPr>
        <w:t>w</w:t>
      </w:r>
      <w:r>
        <w:rPr>
          <w:rFonts w:ascii="Calibri" w:eastAsia="Calibri" w:hAnsi="Calibri" w:cs="Calibri"/>
          <w:b/>
          <w:color w:val="1E487C"/>
          <w:sz w:val="26"/>
          <w:szCs w:val="26"/>
          <w:u w:val="thick" w:color="1E487C"/>
        </w:rPr>
        <w:t>o</w:t>
      </w:r>
      <w:r>
        <w:rPr>
          <w:rFonts w:ascii="Calibri" w:eastAsia="Calibri" w:hAnsi="Calibri" w:cs="Calibri"/>
          <w:b/>
          <w:color w:val="1E487C"/>
          <w:spacing w:val="-4"/>
          <w:sz w:val="26"/>
          <w:szCs w:val="26"/>
          <w:u w:val="thick" w:color="1E487C"/>
        </w:rPr>
        <w:t xml:space="preserve"> </w:t>
      </w:r>
      <w:r>
        <w:rPr>
          <w:rFonts w:ascii="Calibri" w:eastAsia="Calibri" w:hAnsi="Calibri" w:cs="Calibri"/>
          <w:b/>
          <w:color w:val="1E487C"/>
          <w:spacing w:val="1"/>
          <w:sz w:val="26"/>
          <w:szCs w:val="26"/>
          <w:u w:val="thick" w:color="1E487C"/>
        </w:rPr>
        <w:t>r</w:t>
      </w:r>
      <w:r>
        <w:rPr>
          <w:rFonts w:ascii="Calibri" w:eastAsia="Calibri" w:hAnsi="Calibri" w:cs="Calibri"/>
          <w:b/>
          <w:color w:val="1E487C"/>
          <w:spacing w:val="-1"/>
          <w:sz w:val="26"/>
          <w:szCs w:val="26"/>
          <w:u w:val="thick" w:color="1E487C"/>
        </w:rPr>
        <w:t>e</w:t>
      </w:r>
      <w:r>
        <w:rPr>
          <w:rFonts w:ascii="Calibri" w:eastAsia="Calibri" w:hAnsi="Calibri" w:cs="Calibri"/>
          <w:b/>
          <w:color w:val="1E487C"/>
          <w:spacing w:val="1"/>
          <w:sz w:val="26"/>
          <w:szCs w:val="26"/>
          <w:u w:val="thick" w:color="1E487C"/>
        </w:rPr>
        <w:t>l</w:t>
      </w:r>
      <w:r>
        <w:rPr>
          <w:rFonts w:ascii="Calibri" w:eastAsia="Calibri" w:hAnsi="Calibri" w:cs="Calibri"/>
          <w:b/>
          <w:color w:val="1E487C"/>
          <w:spacing w:val="-1"/>
          <w:sz w:val="26"/>
          <w:szCs w:val="26"/>
          <w:u w:val="thick" w:color="1E487C"/>
        </w:rPr>
        <w:t>at</w:t>
      </w:r>
      <w:r>
        <w:rPr>
          <w:rFonts w:ascii="Calibri" w:eastAsia="Calibri" w:hAnsi="Calibri" w:cs="Calibri"/>
          <w:b/>
          <w:color w:val="1E487C"/>
          <w:spacing w:val="1"/>
          <w:sz w:val="26"/>
          <w:szCs w:val="26"/>
          <w:u w:val="thick" w:color="1E487C"/>
        </w:rPr>
        <w:t>i</w:t>
      </w:r>
      <w:r>
        <w:rPr>
          <w:rFonts w:ascii="Calibri" w:eastAsia="Calibri" w:hAnsi="Calibri" w:cs="Calibri"/>
          <w:b/>
          <w:color w:val="1E487C"/>
          <w:sz w:val="26"/>
          <w:szCs w:val="26"/>
          <w:u w:val="thick" w:color="1E487C"/>
        </w:rPr>
        <w:t>ons</w:t>
      </w:r>
    </w:p>
    <w:p w:rsidR="00E412F5" w:rsidRDefault="00F767AE">
      <w:pPr>
        <w:spacing w:before="30"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pacing w:val="1"/>
          <w:sz w:val="26"/>
          <w:szCs w:val="26"/>
        </w:rPr>
        <w:t>F</w:t>
      </w:r>
      <w:r>
        <w:rPr>
          <w:rFonts w:ascii="Calibri" w:eastAsia="Calibri" w:hAnsi="Calibri" w:cs="Calibri"/>
          <w:b/>
          <w:sz w:val="26"/>
          <w:szCs w:val="26"/>
        </w:rPr>
        <w:t>or</w:t>
      </w:r>
      <w:r>
        <w:rPr>
          <w:rFonts w:ascii="Calibri" w:eastAsia="Calibri" w:hAnsi="Calibri" w:cs="Calibri"/>
          <w:b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3"/>
          <w:sz w:val="26"/>
          <w:szCs w:val="26"/>
        </w:rPr>
        <w:t>R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at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ons</w:t>
      </w:r>
      <w:r>
        <w:rPr>
          <w:rFonts w:ascii="Calibri" w:eastAsia="Calibri" w:hAnsi="Calibri" w:cs="Calibri"/>
          <w:b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sz w:val="26"/>
          <w:szCs w:val="26"/>
        </w:rPr>
        <w:t>r</w:t>
      </w:r>
      <w:r>
        <w:rPr>
          <w:rFonts w:ascii="Calibri" w:eastAsia="Calibri" w:hAnsi="Calibri" w:cs="Calibri"/>
          <w:b/>
          <w:sz w:val="26"/>
          <w:szCs w:val="26"/>
        </w:rPr>
        <w:t>,s</w:t>
      </w:r>
    </w:p>
    <w:p w:rsidR="00E412F5" w:rsidRDefault="00E412F5">
      <w:pPr>
        <w:spacing w:before="5" w:line="240" w:lineRule="exact"/>
        <w:rPr>
          <w:sz w:val="24"/>
          <w:szCs w:val="24"/>
        </w:rPr>
        <w:sectPr w:rsidR="00E412F5">
          <w:pgSz w:w="11920" w:h="16840"/>
          <w:pgMar w:top="260" w:right="1160" w:bottom="0" w:left="1680" w:header="65" w:footer="63" w:gutter="0"/>
          <w:cols w:space="720"/>
        </w:sectPr>
      </w:pPr>
    </w:p>
    <w:p w:rsidR="00E412F5" w:rsidRDefault="0036565B">
      <w:pPr>
        <w:spacing w:before="7"/>
        <w:ind w:left="120" w:right="-59"/>
        <w:rPr>
          <w:rFonts w:ascii="Calibri" w:eastAsia="Calibri" w:hAnsi="Calibri" w:cs="Calibri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828" behindDoc="1" locked="0" layoutInCell="1" allowOverlap="1" wp14:anchorId="69FBD3C3" wp14:editId="7CF7C391">
                <wp:simplePos x="0" y="0"/>
                <wp:positionH relativeFrom="page">
                  <wp:posOffset>304165</wp:posOffset>
                </wp:positionH>
                <wp:positionV relativeFrom="page">
                  <wp:posOffset>295275</wp:posOffset>
                </wp:positionV>
                <wp:extent cx="6953250" cy="10103485"/>
                <wp:effectExtent l="8890" t="9525" r="635" b="2540"/>
                <wp:wrapNone/>
                <wp:docPr id="403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103485"/>
                          <a:chOff x="479" y="465"/>
                          <a:chExt cx="10950" cy="15911"/>
                        </a:xfrm>
                      </wpg:grpSpPr>
                      <pic:pic xmlns:pic="http://schemas.openxmlformats.org/drawingml/2006/picture">
                        <pic:nvPicPr>
                          <pic:cNvPr id="404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1" y="12829"/>
                            <a:ext cx="3355" cy="3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05" name="Group 442"/>
                        <wpg:cNvGrpSpPr>
                          <a:grpSpLocks/>
                        </wpg:cNvGrpSpPr>
                        <wpg:grpSpPr bwMode="auto">
                          <a:xfrm>
                            <a:off x="509" y="494"/>
                            <a:ext cx="10891" cy="0"/>
                            <a:chOff x="509" y="494"/>
                            <a:chExt cx="10891" cy="0"/>
                          </a:xfrm>
                        </wpg:grpSpPr>
                        <wps:wsp>
                          <wps:cNvPr id="406" name="Freeform 449"/>
                          <wps:cNvSpPr>
                            <a:spLocks/>
                          </wps:cNvSpPr>
                          <wps:spPr bwMode="auto">
                            <a:xfrm>
                              <a:off x="509" y="494"/>
                              <a:ext cx="10891" cy="0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91"/>
                                <a:gd name="T2" fmla="+- 0 11400 509"/>
                                <a:gd name="T3" fmla="*/ T2 w 108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91">
                                  <a:moveTo>
                                    <a:pt x="0" y="0"/>
                                  </a:moveTo>
                                  <a:lnTo>
                                    <a:pt x="10891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07" name="Group 443"/>
                          <wpg:cNvGrpSpPr>
                            <a:grpSpLocks/>
                          </wpg:cNvGrpSpPr>
                          <wpg:grpSpPr bwMode="auto">
                            <a:xfrm>
                              <a:off x="494" y="480"/>
                              <a:ext cx="0" cy="15880"/>
                              <a:chOff x="494" y="480"/>
                              <a:chExt cx="0" cy="15880"/>
                            </a:xfrm>
                          </wpg:grpSpPr>
                          <wps:wsp>
                            <wps:cNvPr id="408" name="Freeform 448"/>
                            <wps:cNvSpPr>
                              <a:spLocks/>
                            </wps:cNvSpPr>
                            <wps:spPr bwMode="auto">
                              <a:xfrm>
                                <a:off x="494" y="480"/>
                                <a:ext cx="0" cy="15880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5880"/>
                                  <a:gd name="T2" fmla="+- 0 16360 480"/>
                                  <a:gd name="T3" fmla="*/ 16360 h 15880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5880">
                                    <a:moveTo>
                                      <a:pt x="0" y="0"/>
                                    </a:moveTo>
                                    <a:lnTo>
                                      <a:pt x="0" y="15880"/>
                                    </a:lnTo>
                                  </a:path>
                                </a:pathLst>
                              </a:custGeom>
                              <a:noFill/>
                              <a:ln w="1955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09" name="Group 4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14" y="480"/>
                                <a:ext cx="0" cy="15880"/>
                                <a:chOff x="11414" y="480"/>
                                <a:chExt cx="0" cy="15880"/>
                              </a:xfrm>
                            </wpg:grpSpPr>
                            <wps:wsp>
                              <wps:cNvPr id="410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14" y="480"/>
                                  <a:ext cx="0" cy="15880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5880"/>
                                    <a:gd name="T2" fmla="+- 0 16360 480"/>
                                    <a:gd name="T3" fmla="*/ 16360 h 15880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5880">
                                      <a:moveTo>
                                        <a:pt x="0" y="0"/>
                                      </a:moveTo>
                                      <a:lnTo>
                                        <a:pt x="0" y="1588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11" name="Group 4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9" y="16346"/>
                                  <a:ext cx="10891" cy="0"/>
                                  <a:chOff x="509" y="16346"/>
                                  <a:chExt cx="10891" cy="0"/>
                                </a:xfrm>
                              </wpg:grpSpPr>
                              <wps:wsp>
                                <wps:cNvPr id="412" name="Freeform 4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9" y="16346"/>
                                    <a:ext cx="10891" cy="0"/>
                                  </a:xfrm>
                                  <a:custGeom>
                                    <a:avLst/>
                                    <a:gdLst>
                                      <a:gd name="T0" fmla="+- 0 509 509"/>
                                      <a:gd name="T1" fmla="*/ T0 w 10891"/>
                                      <a:gd name="T2" fmla="+- 0 11400 509"/>
                                      <a:gd name="T3" fmla="*/ T2 w 1089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891">
                                        <a:moveTo>
                                          <a:pt x="0" y="0"/>
                                        </a:moveTo>
                                        <a:lnTo>
                                          <a:pt x="1089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558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" o:spid="_x0000_s1026" style="position:absolute;left:0;text-align:left;margin-left:23.95pt;margin-top:23.25pt;width:547.5pt;height:795.55pt;z-index:-1652;mso-position-horizontal-relative:page;mso-position-vertical-relative:page" coordorigin="479,465" coordsize="10950,159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">
                <v:shape id="Picture 450" o:spid="_x0000_s1027" type="#_x0000_t75" style="position:absolute;left:7861;top:12829;width:3355;height:3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Ik1PEAAAA3AAAAA8AAABkcnMvZG93bnJldi54bWxEj0FrwkAUhO8F/8PyBG911yBSoquoIO2t&#10;1VbB2zP7TKLZtyG7xvjv3UKhx2FmvmFmi85WoqXGl441jIYKBHHmTMm5hp/vzesbCB+QDVaOScOD&#10;PCzmvZcZpsbdeUvtLuQiQtinqKEIoU6l9FlBFv3Q1cTRO7vGYoiyyaVp8B7htpKJUhNpseS4UGBN&#10;64Ky6+5mNbTH0+rL1svPfXLKmd+zgzpeEq0H/W45BRGoC//hv/aH0TBWY/g9E4+An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Ik1PEAAAA3AAAAA8AAAAAAAAAAAAAAAAA&#10;nwIAAGRycy9kb3ducmV2LnhtbFBLBQYAAAAABAAEAPcAAACQAwAAAAA=&#10;">
                  <v:imagedata r:id="rId29" o:title=""/>
                </v:shape>
                <v:group id="Group 442" o:spid="_x0000_s1028" style="position:absolute;left:509;top:494;width:10891;height:0" coordorigin="509,494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449" o:spid="_x0000_s1029" style="position:absolute;left:509;top:494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nssQA&#10;AADcAAAADwAAAGRycy9kb3ducmV2LnhtbESPQWvCQBSE7wX/w/IEb3WjtEGiq4gSKO2pRgRvj+xz&#10;E8y+DdlNjP++Wyj0OMzMN8xmN9pGDNT52rGCxTwBQVw6XbNRcC7y1xUIH5A1No5JwZM87LaTlw1m&#10;2j34m4ZTMCJC2GeooAqhzaT0ZUUW/dy1xNG7uc5iiLIzUnf4iHDbyGWSpNJizXGhwpYOFZX3U28V&#10;XIs+Hy6HIv9apqX2n+/mOPZGqdl03K9BBBrDf/iv/aEVvCUp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Lp7LEAAAA3AAAAA8AAAAAAAAAAAAAAAAAmAIAAGRycy9k&#10;b3ducmV2LnhtbFBLBQYAAAAABAAEAPUAAACJAwAAAAA=&#10;" path="m,l10891,e" filled="f" strokeweight="1.54pt">
                    <v:path arrowok="t" o:connecttype="custom" o:connectlocs="0,0;10891,0" o:connectangles="0,0"/>
                  </v:shape>
                  <v:group id="Group 443" o:spid="_x0000_s1030" style="position:absolute;left:494;top:480;width:0;height:15880" coordorigin="49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  <v:shape id="Freeform 448" o:spid="_x0000_s1031" style="position:absolute;left:49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yxMIA&#10;AADcAAAADwAAAGRycy9kb3ducmV2LnhtbERPTWsCMRC9F/wPYQpeRBNFpG6N0orV9rgqgrdhM93d&#10;mkyWTarrv28OQo+P971Ydc6KK7Wh9qxhPFIgiAtvai41HA8fwxcQISIbtJ5Jw50CrJa9pwVmxt84&#10;p+s+liKFcMhQQxVjk0kZioochpFviBP37VuHMcG2lKbFWwp3Vk6UmkmHNaeGChtaV1Rc9r9Og51s&#10;89N8EL/y6c/5faPszs2andb95+7tFUSkLv6LH+5Po2Gq0tp0Jh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iXLEwgAAANwAAAAPAAAAAAAAAAAAAAAAAJgCAABkcnMvZG93&#10;bnJldi54bWxQSwUGAAAAAAQABAD1AAAAhwMAAAAA&#10;" path="m,l,15880e" filled="f" strokeweight="1.54pt">
                      <v:path arrowok="t" o:connecttype="custom" o:connectlocs="0,480;0,16360" o:connectangles="0,0"/>
                    </v:shape>
                    <v:group id="Group 444" o:spid="_x0000_s1032" style="position:absolute;left:11414;top:480;width:0;height:15880" coordorigin="1141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<v:shape id="Freeform 447" o:spid="_x0000_s1033" style="position:absolute;left:1141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oH8MA&#10;AADcAAAADwAAAGRycy9kb3ducmV2LnhtbERPz2vCMBS+C/sfwht4EU0VkVlNyzbcnMd2Inh7NG9t&#10;t+SlNJl2//1yEDx+fL+3+WCNuFDvW8cK5rMEBHHldMu1guPn2/QJhA/IGo1jUvBHHvLsYbTFVLsr&#10;F3QpQy1iCPsUFTQhdKmUvmrIop+5jjhyX663GCLsa6l7vMZwa+QiSVbSYsuxocGOXhuqfspfq8As&#10;3ovTehIOxfL7/LJLzN6uur1S48fheQMi0BDu4pv7QytYzuP8eCYeAZ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boH8MAAADcAAAADwAAAAAAAAAAAAAAAACYAgAAZHJzL2Rv&#10;d25yZXYueG1sUEsFBgAAAAAEAAQA9QAAAIgDAAAAAA==&#10;" path="m,l,15880e" filled="f" strokeweight="1.54pt">
                        <v:path arrowok="t" o:connecttype="custom" o:connectlocs="0,480;0,16360" o:connectangles="0,0"/>
                      </v:shape>
                      <v:group id="Group 445" o:spid="_x0000_s1034" style="position:absolute;left:509;top:16346;width:10891;height:0" coordorigin="509,16346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      <v:shape id="Freeform 446" o:spid="_x0000_s1035" style="position:absolute;left:509;top:16346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k3bMQA&#10;AADcAAAADwAAAGRycy9kb3ducmV2LnhtbESPQWvCQBSE74L/YXlCb7oxVCmpq4gSKHqqkUJvj+zr&#10;JjT7NmQ3Mf33riD0OMzMN8xmN9pGDNT52rGC5SIBQVw6XbNRcC3y+RsIH5A1No5JwR952G2nkw1m&#10;2t34k4ZLMCJC2GeooAqhzaT0ZUUW/cK1xNH7cZ3FEGVnpO7wFuG2kWmSrKXFmuNChS0dKip/L71V&#10;8F30+fB1KPJzui61P63MceyNUi+zcf8OItAY/sPP9odW8LpM4XEmHgG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pN2zEAAAA3AAAAA8AAAAAAAAAAAAAAAAAmAIAAGRycy9k&#10;b3ducmV2LnhtbFBLBQYAAAAABAAEAPUAAACJAwAAAAA=&#10;" path="m,l10891,e" filled="f" strokeweight="1.54pt">
                          <v:path arrowok="t" o:connecttype="custom" o:connectlocs="0,0;10891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827" behindDoc="1" locked="0" layoutInCell="1" allowOverlap="1" wp14:anchorId="481688D0" wp14:editId="238B6636">
                <wp:simplePos x="0" y="0"/>
                <wp:positionH relativeFrom="page">
                  <wp:posOffset>1037590</wp:posOffset>
                </wp:positionH>
                <wp:positionV relativeFrom="page">
                  <wp:posOffset>9230995</wp:posOffset>
                </wp:positionV>
                <wp:extent cx="327660" cy="829310"/>
                <wp:effectExtent l="0" t="1270" r="0" b="0"/>
                <wp:wrapNone/>
                <wp:docPr id="398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829310"/>
                          <a:chOff x="1634" y="14537"/>
                          <a:chExt cx="516" cy="1306"/>
                        </a:xfrm>
                      </wpg:grpSpPr>
                      <pic:pic xmlns:pic="http://schemas.openxmlformats.org/drawingml/2006/picture">
                        <pic:nvPicPr>
                          <pic:cNvPr id="400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14537"/>
                            <a:ext cx="516" cy="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14892"/>
                            <a:ext cx="516" cy="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15245"/>
                            <a:ext cx="516" cy="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7" o:spid="_x0000_s1026" style="position:absolute;left:0;text-align:left;margin-left:81.7pt;margin-top:726.85pt;width:25.8pt;height:65.3pt;z-index:-1653;mso-position-horizontal-relative:page;mso-position-vertical-relative:page" coordorigin="1634,14537" coordsize="516,1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0" o:spid="_x0000_s1027" type="#_x0000_t75" style="position:absolute;left:1634;top:14537;width:516;height: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2NdXHAAAA3AAAAA8AAABkcnMvZG93bnJldi54bWxEj01rwkAQhu9C/8MyQm91Yyui0VXaUkEt&#10;PfgBXsfsmIRmZ9PsqrG/vnMoeBzeeZ+ZZzpvXaUu1ITSs4F+LwFFnHlbcm5gv1s8jUCFiGyx8kwG&#10;bhRgPnvoTDG1/sobumxjrgTCIUUDRYx1qnXICnIYer4mluzkG4dRxibXtsGrwF2ln5NkqB2WLBcK&#10;rOm9oOx7e3ZCGSxu+2iPv+OPw+dPeFm1X+vVmzGP3fZ1AipSG+/L/+2lNTBI5H2RERHQs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32NdXHAAAA3AAAAA8AAAAAAAAAAAAA&#10;AAAAnwIAAGRycy9kb3ducmV2LnhtbFBLBQYAAAAABAAEAPcAAACTAwAAAAA=&#10;">
                  <v:imagedata r:id="rId31" o:title=""/>
                </v:shape>
                <v:shape id="Picture 439" o:spid="_x0000_s1028" type="#_x0000_t75" style="position:absolute;left:1634;top:14892;width:516;height: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6kE7GAAAA3AAAAA8AAABkcnMvZG93bnJldi54bWxEj09rwkAUxO8Fv8PyBG91YxWxqau0pYJ/&#10;8NAoeH3NPpNg9m2aXTX66V1B8DjMzG+Y8bQxpThR7QrLCnrdCARxanXBmYLtZvY6AuE8ssbSMim4&#10;kIPppPUyxljbM//SKfGZCBB2MSrIva9iKV2ak0HXtRVx8Pa2NuiDrDOpazwHuCnlWxQNpcGCw0KO&#10;FX3nlB6SowmUweyy9frv+v6zW/27/qJZLxdfSnXazecHCE+Nf4Yf7blWMIh6cD8TjoC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rqQTsYAAADcAAAADwAAAAAAAAAAAAAA&#10;AACfAgAAZHJzL2Rvd25yZXYueG1sUEsFBgAAAAAEAAQA9wAAAJIDAAAAAA==&#10;">
                  <v:imagedata r:id="rId31" o:title=""/>
                </v:shape>
                <v:shape id="Picture 438" o:spid="_x0000_s1029" type="#_x0000_t75" style="position:absolute;left:1634;top:15245;width:516;height: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oDjnGAAAA3AAAAA8AAABkcnMvZG93bnJldi54bWxEj0FrwkAUhO+C/2F5Qm+6qRWxqZtQRaG2&#10;9NAoeH3Nviah2bcxu2rsr3cLgsdhZr5h5mlnanGi1lWWFTyOIhDEudUVFwp22/VwBsJ5ZI21ZVJw&#10;IQdp0u/NMdb2zF90ynwhAoRdjApK75tYSpeXZNCNbEMcvB/bGvRBtoXULZ4D3NRyHEVTabDisFBi&#10;Q8uS8t/saAJlsr7svP7+e17tPw7uadN9vm8WSj0MutcXEJ46fw/f2m9awSQaw/+ZcARkc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gOOcYAAADcAAAADwAAAAAAAAAAAAAA&#10;AACfAgAAZHJzL2Rvd25yZXYueG1sUEsFBgAAAAAEAAQA9wAAAJIDAAAAAA==&#10;">
                  <v:imagedata r:id="rId31" o:title=""/>
                </v:shape>
                <w10:wrap anchorx="page" anchory="page"/>
              </v:group>
            </w:pict>
          </mc:Fallback>
        </mc:AlternateContent>
      </w:r>
      <w:r w:rsidR="00F767AE"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A</w:t>
      </w:r>
      <w:r w:rsidR="00F767AE">
        <w:rPr>
          <w:rFonts w:ascii="Calibri" w:eastAsia="Calibri" w:hAnsi="Calibri" w:cs="Calibri"/>
          <w:b/>
          <w:sz w:val="26"/>
          <w:szCs w:val="26"/>
          <w:u w:val="thick" w:color="000000"/>
        </w:rPr>
        <w:t>s:</w:t>
      </w:r>
    </w:p>
    <w:p w:rsidR="00E412F5" w:rsidRDefault="00F767AE">
      <w:pPr>
        <w:spacing w:before="8" w:line="120" w:lineRule="exact"/>
        <w:rPr>
          <w:sz w:val="13"/>
          <w:szCs w:val="13"/>
        </w:rPr>
      </w:pPr>
      <w:r>
        <w:br w:type="column"/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rPr>
          <w:rFonts w:ascii="Calibri" w:eastAsia="Calibri" w:hAnsi="Calibri" w:cs="Calibri"/>
          <w:sz w:val="36"/>
          <w:szCs w:val="36"/>
        </w:rPr>
        <w:sectPr w:rsidR="00E412F5">
          <w:type w:val="continuous"/>
          <w:pgSz w:w="11920" w:h="16840"/>
          <w:pgMar w:top="260" w:right="1160" w:bottom="0" w:left="1680" w:header="720" w:footer="720" w:gutter="0"/>
          <w:cols w:num="2" w:space="720" w:equalWidth="0">
            <w:col w:w="452" w:space="388"/>
            <w:col w:w="8240"/>
          </w:cols>
        </w:sectPr>
      </w:pPr>
      <w:r>
        <w:rPr>
          <w:rFonts w:ascii="Calibri" w:eastAsia="Calibri" w:hAnsi="Calibri" w:cs="Calibri"/>
          <w:b/>
          <w:i/>
          <w:color w:val="FF0000"/>
          <w:sz w:val="36"/>
          <w:szCs w:val="36"/>
        </w:rPr>
        <w:t>r –</w:t>
      </w:r>
      <w:r>
        <w:rPr>
          <w:rFonts w:ascii="Calibri" w:eastAsia="Calibri" w:hAnsi="Calibri" w:cs="Calibri"/>
          <w:b/>
          <w:i/>
          <w:color w:val="FF0000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i/>
          <w:color w:val="FF0000"/>
          <w:sz w:val="36"/>
          <w:szCs w:val="36"/>
        </w:rPr>
        <w:t>s</w:t>
      </w:r>
    </w:p>
    <w:p w:rsidR="00E412F5" w:rsidRDefault="0036565B">
      <w:pPr>
        <w:spacing w:before="4" w:line="120" w:lineRule="exact"/>
        <w:rPr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835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295275</wp:posOffset>
                </wp:positionV>
                <wp:extent cx="6953250" cy="10103485"/>
                <wp:effectExtent l="8890" t="9525" r="635" b="2540"/>
                <wp:wrapNone/>
                <wp:docPr id="389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103485"/>
                          <a:chOff x="479" y="465"/>
                          <a:chExt cx="10950" cy="15911"/>
                        </a:xfrm>
                      </wpg:grpSpPr>
                      <wpg:grpSp>
                        <wpg:cNvPr id="390" name="Group 428"/>
                        <wpg:cNvGrpSpPr>
                          <a:grpSpLocks/>
                        </wpg:cNvGrpSpPr>
                        <wpg:grpSpPr bwMode="auto">
                          <a:xfrm>
                            <a:off x="509" y="494"/>
                            <a:ext cx="10891" cy="0"/>
                            <a:chOff x="509" y="494"/>
                            <a:chExt cx="10891" cy="0"/>
                          </a:xfrm>
                        </wpg:grpSpPr>
                        <wps:wsp>
                          <wps:cNvPr id="391" name="Freeform 435"/>
                          <wps:cNvSpPr>
                            <a:spLocks/>
                          </wps:cNvSpPr>
                          <wps:spPr bwMode="auto">
                            <a:xfrm>
                              <a:off x="509" y="494"/>
                              <a:ext cx="10891" cy="0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91"/>
                                <a:gd name="T2" fmla="+- 0 11400 509"/>
                                <a:gd name="T3" fmla="*/ T2 w 108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91">
                                  <a:moveTo>
                                    <a:pt x="0" y="0"/>
                                  </a:moveTo>
                                  <a:lnTo>
                                    <a:pt x="10891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92" name="Group 429"/>
                          <wpg:cNvGrpSpPr>
                            <a:grpSpLocks/>
                          </wpg:cNvGrpSpPr>
                          <wpg:grpSpPr bwMode="auto">
                            <a:xfrm>
                              <a:off x="494" y="480"/>
                              <a:ext cx="0" cy="15880"/>
                              <a:chOff x="494" y="480"/>
                              <a:chExt cx="0" cy="15880"/>
                            </a:xfrm>
                          </wpg:grpSpPr>
                          <wps:wsp>
                            <wps:cNvPr id="393" name="Freeform 434"/>
                            <wps:cNvSpPr>
                              <a:spLocks/>
                            </wps:cNvSpPr>
                            <wps:spPr bwMode="auto">
                              <a:xfrm>
                                <a:off x="494" y="480"/>
                                <a:ext cx="0" cy="15880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5880"/>
                                  <a:gd name="T2" fmla="+- 0 16360 480"/>
                                  <a:gd name="T3" fmla="*/ 16360 h 15880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5880">
                                    <a:moveTo>
                                      <a:pt x="0" y="0"/>
                                    </a:moveTo>
                                    <a:lnTo>
                                      <a:pt x="0" y="15880"/>
                                    </a:lnTo>
                                  </a:path>
                                </a:pathLst>
                              </a:custGeom>
                              <a:noFill/>
                              <a:ln w="1955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94" name="Group 4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14" y="480"/>
                                <a:ext cx="0" cy="15880"/>
                                <a:chOff x="11414" y="480"/>
                                <a:chExt cx="0" cy="15880"/>
                              </a:xfrm>
                            </wpg:grpSpPr>
                            <wps:wsp>
                              <wps:cNvPr id="395" name="Freeform 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14" y="480"/>
                                  <a:ext cx="0" cy="15880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5880"/>
                                    <a:gd name="T2" fmla="+- 0 16360 480"/>
                                    <a:gd name="T3" fmla="*/ 16360 h 15880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5880">
                                      <a:moveTo>
                                        <a:pt x="0" y="0"/>
                                      </a:moveTo>
                                      <a:lnTo>
                                        <a:pt x="0" y="1588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96" name="Group 4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9" y="16346"/>
                                  <a:ext cx="10891" cy="0"/>
                                  <a:chOff x="509" y="16346"/>
                                  <a:chExt cx="10891" cy="0"/>
                                </a:xfrm>
                              </wpg:grpSpPr>
                              <wps:wsp>
                                <wps:cNvPr id="397" name="Freeform 4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9" y="16346"/>
                                    <a:ext cx="10891" cy="0"/>
                                  </a:xfrm>
                                  <a:custGeom>
                                    <a:avLst/>
                                    <a:gdLst>
                                      <a:gd name="T0" fmla="+- 0 509 509"/>
                                      <a:gd name="T1" fmla="*/ T0 w 10891"/>
                                      <a:gd name="T2" fmla="+- 0 11400 509"/>
                                      <a:gd name="T3" fmla="*/ T2 w 1089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891">
                                        <a:moveTo>
                                          <a:pt x="0" y="0"/>
                                        </a:moveTo>
                                        <a:lnTo>
                                          <a:pt x="1089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558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" o:spid="_x0000_s1026" style="position:absolute;left:0;text-align:left;margin-left:23.95pt;margin-top:23.25pt;width:547.5pt;height:795.55pt;z-index:-1645;mso-position-horizontal-relative:page;mso-position-vertical-relative:page" coordorigin="479,465" coordsize="10950,15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">
                <v:group id="Group 428" o:spid="_x0000_s1027" style="position:absolute;left:509;top:494;width:10891;height:0" coordorigin="509,494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435" o:spid="_x0000_s1028" style="position:absolute;left:509;top:494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JnJMQA&#10;AADcAAAADwAAAGRycy9kb3ducmV2LnhtbESPQWvCQBSE7wX/w/IEb3WjUqnRVUQJSHuqKYK3R/a5&#10;CWbfhuwmxn/fLRR6HGbmG2azG2wtemp95VjBbJqAIC6crtgo+M6z13cQPiBrrB2Tgid52G1HLxtM&#10;tXvwF/XnYESEsE9RQRlCk0rpi5Is+qlriKN3c63FEGVrpG7xEeG2lvMkWUqLFceFEhs6lFTcz51V&#10;cM27rL8c8uxzviy0/3gzx6EzSk3Gw34NItAQ/sN/7ZNWsFjN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CZyTEAAAA3AAAAA8AAAAAAAAAAAAAAAAAmAIAAGRycy9k&#10;b3ducmV2LnhtbFBLBQYAAAAABAAEAPUAAACJAwAAAAA=&#10;" path="m,l10891,e" filled="f" strokeweight="1.54pt">
                    <v:path arrowok="t" o:connecttype="custom" o:connectlocs="0,0;10891,0" o:connectangles="0,0"/>
                  </v:shape>
                  <v:group id="Group 429" o:spid="_x0000_s1029" style="position:absolute;left:494;top:480;width:0;height:15880" coordorigin="49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  <v:shape id="Freeform 434" o:spid="_x0000_s1030" style="position:absolute;left:49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4V8YA&#10;AADcAAAADwAAAGRycy9kb3ducmV2LnhtbESPT2sCMRTE7wW/Q3hCL0WzVRFdjdKW1j/HtaXQ22Pz&#10;3F1NXpZNquu3N4LgcZiZ3zDzZWuNOFHjK8cKXvsJCOLc6YoLBT/fX70JCB+QNRrHpOBCHpaLztMc&#10;U+3OnNFpFwoRIexTVFCGUKdS+rwki77vauLo7V1jMUTZFFI3eI5wa+QgScbSYsVxocSaPkrKj7t/&#10;q8AMVtnv9CVss9Hh7/0zMWs7rtdKPXfbtxmIQG14hO/tjVYwnA7h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24V8YAAADcAAAADwAAAAAAAAAAAAAAAACYAgAAZHJz&#10;L2Rvd25yZXYueG1sUEsFBgAAAAAEAAQA9QAAAIsDAAAAAA==&#10;" path="m,l,15880e" filled="f" strokeweight="1.54pt">
                      <v:path arrowok="t" o:connecttype="custom" o:connectlocs="0,480;0,16360" o:connectangles="0,0"/>
                    </v:shape>
                    <v:group id="Group 430" o:spid="_x0000_s1031" style="position:absolute;left:11414;top:480;width:0;height:15880" coordorigin="1141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    <v:shape id="Freeform 433" o:spid="_x0000_s1032" style="position:absolute;left:1141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FuMYA&#10;AADcAAAADwAAAGRycy9kb3ducmV2LnhtbESPQWsCMRSE7wX/Q3hCL0WzVSu6GqUtttbjqgjeHpvn&#10;7rbJy7JJdfvvTUHwOMzMN8x82VojztT4yrGC534Cgjh3uuJCwX730ZuA8AFZo3FMCv7Iw3LReZhj&#10;qt2FMzpvQyEihH2KCsoQ6lRKn5dk0fddTRy9k2sshiibQuoGLxFujRwkyVharDgulFjTe0n5z/bX&#10;KjCDz+wwfQqbbPR9fFslZm3H9Vqpx277OgMRqA338K39pRUMpy/wfy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iFuMYAAADcAAAADwAAAAAAAAAAAAAAAACYAgAAZHJz&#10;L2Rvd25yZXYueG1sUEsFBgAAAAAEAAQA9QAAAIsDAAAAAA==&#10;" path="m,l,15880e" filled="f" strokeweight="1.54pt">
                        <v:path arrowok="t" o:connecttype="custom" o:connectlocs="0,480;0,16360" o:connectangles="0,0"/>
                      </v:shape>
                      <v:group id="Group 431" o:spid="_x0000_s1033" style="position:absolute;left:509;top:16346;width:10891;height:0" coordorigin="509,16346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      <v:shape id="Freeform 432" o:spid="_x0000_s1034" style="position:absolute;left:509;top:16346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day8UA&#10;AADcAAAADwAAAGRycy9kb3ducmV2LnhtbESPQWvCQBSE7wX/w/IK3uqmirZNXUWUgNhTTRG8PbKv&#10;m9Ds25DdxPjvXUHocZiZb5jlerC16Kn1lWMFr5MEBHHhdMVGwU+evbyD8AFZY+2YFFzJw3o1elpi&#10;qt2Fv6k/BiMihH2KCsoQmlRKX5Rk0U9cQxy9X9daDFG2RuoWLxFuazlNkoW0WHFcKLGhbUnF37Gz&#10;Cs55l/WnbZ59TReF9oe52Q2dUWr8PGw+QQQawn/40d5rBbOPN7if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1rLxQAAANwAAAAPAAAAAAAAAAAAAAAAAJgCAABkcnMv&#10;ZG93bnJldi54bWxQSwUGAAAAAAQABAD1AAAAigMAAAAA&#10;" path="m,l10891,e" filled="f" strokeweight="1.54pt">
                          <v:path arrowok="t" o:connecttype="custom" o:connectlocs="0,0;10891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spacing w:before="7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1E487C"/>
          <w:sz w:val="26"/>
          <w:szCs w:val="26"/>
          <w:u w:val="thick" w:color="1E487C"/>
        </w:rPr>
        <w:t>S</w:t>
      </w:r>
      <w:r>
        <w:rPr>
          <w:rFonts w:ascii="Calibri" w:eastAsia="Calibri" w:hAnsi="Calibri" w:cs="Calibri"/>
          <w:b/>
          <w:color w:val="1E487C"/>
          <w:spacing w:val="-1"/>
          <w:sz w:val="26"/>
          <w:szCs w:val="26"/>
          <w:u w:val="thick" w:color="1E487C"/>
        </w:rPr>
        <w:t>e</w:t>
      </w:r>
      <w:r>
        <w:rPr>
          <w:rFonts w:ascii="Calibri" w:eastAsia="Calibri" w:hAnsi="Calibri" w:cs="Calibri"/>
          <w:b/>
          <w:color w:val="1E487C"/>
          <w:sz w:val="26"/>
          <w:szCs w:val="26"/>
          <w:u w:val="thick" w:color="1E487C"/>
        </w:rPr>
        <w:t>t</w:t>
      </w:r>
      <w:r>
        <w:rPr>
          <w:rFonts w:ascii="Calibri" w:eastAsia="Calibri" w:hAnsi="Calibri" w:cs="Calibri"/>
          <w:b/>
          <w:color w:val="1E487C"/>
          <w:spacing w:val="-4"/>
          <w:sz w:val="26"/>
          <w:szCs w:val="26"/>
          <w:u w:val="thick" w:color="1E487C"/>
        </w:rPr>
        <w:t xml:space="preserve"> </w:t>
      </w:r>
      <w:r>
        <w:rPr>
          <w:rFonts w:ascii="Calibri" w:eastAsia="Calibri" w:hAnsi="Calibri" w:cs="Calibri"/>
          <w:b/>
          <w:color w:val="1E487C"/>
          <w:sz w:val="26"/>
          <w:szCs w:val="26"/>
          <w:u w:val="thick" w:color="1E487C"/>
        </w:rPr>
        <w:t>In</w:t>
      </w:r>
      <w:r>
        <w:rPr>
          <w:rFonts w:ascii="Calibri" w:eastAsia="Calibri" w:hAnsi="Calibri" w:cs="Calibri"/>
          <w:b/>
          <w:color w:val="1E487C"/>
          <w:spacing w:val="2"/>
          <w:sz w:val="26"/>
          <w:szCs w:val="26"/>
          <w:u w:val="thick" w:color="1E487C"/>
        </w:rPr>
        <w:t>t</w:t>
      </w:r>
      <w:r>
        <w:rPr>
          <w:rFonts w:ascii="Calibri" w:eastAsia="Calibri" w:hAnsi="Calibri" w:cs="Calibri"/>
          <w:b/>
          <w:color w:val="1E487C"/>
          <w:spacing w:val="-1"/>
          <w:sz w:val="26"/>
          <w:szCs w:val="26"/>
          <w:u w:val="thick" w:color="1E487C"/>
        </w:rPr>
        <w:t>e</w:t>
      </w:r>
      <w:r>
        <w:rPr>
          <w:rFonts w:ascii="Calibri" w:eastAsia="Calibri" w:hAnsi="Calibri" w:cs="Calibri"/>
          <w:b/>
          <w:color w:val="1E487C"/>
          <w:spacing w:val="1"/>
          <w:sz w:val="26"/>
          <w:szCs w:val="26"/>
          <w:u w:val="thick" w:color="1E487C"/>
        </w:rPr>
        <w:t>r</w:t>
      </w:r>
      <w:r>
        <w:rPr>
          <w:rFonts w:ascii="Calibri" w:eastAsia="Calibri" w:hAnsi="Calibri" w:cs="Calibri"/>
          <w:b/>
          <w:color w:val="1E487C"/>
          <w:sz w:val="26"/>
          <w:szCs w:val="26"/>
          <w:u w:val="thick" w:color="1E487C"/>
        </w:rPr>
        <w:t>s</w:t>
      </w:r>
      <w:r>
        <w:rPr>
          <w:rFonts w:ascii="Calibri" w:eastAsia="Calibri" w:hAnsi="Calibri" w:cs="Calibri"/>
          <w:b/>
          <w:color w:val="1E487C"/>
          <w:spacing w:val="1"/>
          <w:sz w:val="26"/>
          <w:szCs w:val="26"/>
          <w:u w:val="thick" w:color="1E487C"/>
        </w:rPr>
        <w:t>e</w:t>
      </w:r>
      <w:r>
        <w:rPr>
          <w:rFonts w:ascii="Calibri" w:eastAsia="Calibri" w:hAnsi="Calibri" w:cs="Calibri"/>
          <w:b/>
          <w:color w:val="1E487C"/>
          <w:sz w:val="26"/>
          <w:szCs w:val="26"/>
          <w:u w:val="thick" w:color="1E487C"/>
        </w:rPr>
        <w:t>c</w:t>
      </w:r>
      <w:r>
        <w:rPr>
          <w:rFonts w:ascii="Calibri" w:eastAsia="Calibri" w:hAnsi="Calibri" w:cs="Calibri"/>
          <w:b/>
          <w:color w:val="1E487C"/>
          <w:spacing w:val="-2"/>
          <w:sz w:val="26"/>
          <w:szCs w:val="26"/>
          <w:u w:val="thick" w:color="1E487C"/>
        </w:rPr>
        <w:t>t</w:t>
      </w:r>
      <w:r>
        <w:rPr>
          <w:rFonts w:ascii="Calibri" w:eastAsia="Calibri" w:hAnsi="Calibri" w:cs="Calibri"/>
          <w:b/>
          <w:color w:val="1E487C"/>
          <w:spacing w:val="1"/>
          <w:sz w:val="26"/>
          <w:szCs w:val="26"/>
          <w:u w:val="thick" w:color="1E487C"/>
        </w:rPr>
        <w:t>i</w:t>
      </w:r>
      <w:r>
        <w:rPr>
          <w:rFonts w:ascii="Calibri" w:eastAsia="Calibri" w:hAnsi="Calibri" w:cs="Calibri"/>
          <w:b/>
          <w:color w:val="1E487C"/>
          <w:sz w:val="26"/>
          <w:szCs w:val="26"/>
          <w:u w:val="thick" w:color="1E487C"/>
        </w:rPr>
        <w:t>on</w:t>
      </w:r>
      <w:r>
        <w:rPr>
          <w:rFonts w:ascii="Calibri" w:eastAsia="Calibri" w:hAnsi="Calibri" w:cs="Calibri"/>
          <w:b/>
          <w:color w:val="1E487C"/>
          <w:spacing w:val="-13"/>
          <w:sz w:val="26"/>
          <w:szCs w:val="26"/>
          <w:u w:val="thick" w:color="1E487C"/>
        </w:rPr>
        <w:t xml:space="preserve"> </w:t>
      </w:r>
      <w:r>
        <w:rPr>
          <w:rFonts w:ascii="Calibri" w:eastAsia="Calibri" w:hAnsi="Calibri" w:cs="Calibri"/>
          <w:b/>
          <w:color w:val="1E487C"/>
          <w:sz w:val="26"/>
          <w:szCs w:val="26"/>
          <w:u w:val="thick" w:color="1E487C"/>
        </w:rPr>
        <w:t>of</w:t>
      </w:r>
      <w:r>
        <w:rPr>
          <w:rFonts w:ascii="Calibri" w:eastAsia="Calibri" w:hAnsi="Calibri" w:cs="Calibri"/>
          <w:b/>
          <w:color w:val="1E487C"/>
          <w:spacing w:val="-2"/>
          <w:sz w:val="26"/>
          <w:szCs w:val="26"/>
          <w:u w:val="thick" w:color="1E487C"/>
        </w:rPr>
        <w:t xml:space="preserve"> </w:t>
      </w:r>
      <w:r>
        <w:rPr>
          <w:rFonts w:ascii="Calibri" w:eastAsia="Calibri" w:hAnsi="Calibri" w:cs="Calibri"/>
          <w:b/>
          <w:color w:val="1E487C"/>
          <w:spacing w:val="1"/>
          <w:sz w:val="26"/>
          <w:szCs w:val="26"/>
          <w:u w:val="thick" w:color="1E487C"/>
        </w:rPr>
        <w:t>tw</w:t>
      </w:r>
      <w:r>
        <w:rPr>
          <w:rFonts w:ascii="Calibri" w:eastAsia="Calibri" w:hAnsi="Calibri" w:cs="Calibri"/>
          <w:b/>
          <w:color w:val="1E487C"/>
          <w:sz w:val="26"/>
          <w:szCs w:val="26"/>
          <w:u w:val="thick" w:color="1E487C"/>
        </w:rPr>
        <w:t>o</w:t>
      </w:r>
      <w:r>
        <w:rPr>
          <w:rFonts w:ascii="Calibri" w:eastAsia="Calibri" w:hAnsi="Calibri" w:cs="Calibri"/>
          <w:b/>
          <w:color w:val="1E487C"/>
          <w:spacing w:val="-6"/>
          <w:sz w:val="26"/>
          <w:szCs w:val="26"/>
          <w:u w:val="thick" w:color="1E487C"/>
        </w:rPr>
        <w:t xml:space="preserve"> </w:t>
      </w:r>
      <w:r>
        <w:rPr>
          <w:rFonts w:ascii="Calibri" w:eastAsia="Calibri" w:hAnsi="Calibri" w:cs="Calibri"/>
          <w:b/>
          <w:color w:val="1E487C"/>
          <w:spacing w:val="1"/>
          <w:sz w:val="26"/>
          <w:szCs w:val="26"/>
          <w:u w:val="thick" w:color="1E487C"/>
        </w:rPr>
        <w:t>r</w:t>
      </w:r>
      <w:r>
        <w:rPr>
          <w:rFonts w:ascii="Calibri" w:eastAsia="Calibri" w:hAnsi="Calibri" w:cs="Calibri"/>
          <w:b/>
          <w:color w:val="1E487C"/>
          <w:spacing w:val="-1"/>
          <w:sz w:val="26"/>
          <w:szCs w:val="26"/>
          <w:u w:val="thick" w:color="1E487C"/>
        </w:rPr>
        <w:t>e</w:t>
      </w:r>
      <w:r>
        <w:rPr>
          <w:rFonts w:ascii="Calibri" w:eastAsia="Calibri" w:hAnsi="Calibri" w:cs="Calibri"/>
          <w:b/>
          <w:color w:val="1E487C"/>
          <w:spacing w:val="1"/>
          <w:sz w:val="26"/>
          <w:szCs w:val="26"/>
          <w:u w:val="thick" w:color="1E487C"/>
        </w:rPr>
        <w:t>l</w:t>
      </w:r>
      <w:r>
        <w:rPr>
          <w:rFonts w:ascii="Calibri" w:eastAsia="Calibri" w:hAnsi="Calibri" w:cs="Calibri"/>
          <w:b/>
          <w:color w:val="1E487C"/>
          <w:spacing w:val="-1"/>
          <w:sz w:val="26"/>
          <w:szCs w:val="26"/>
          <w:u w:val="thick" w:color="1E487C"/>
        </w:rPr>
        <w:t>at</w:t>
      </w:r>
      <w:r>
        <w:rPr>
          <w:rFonts w:ascii="Calibri" w:eastAsia="Calibri" w:hAnsi="Calibri" w:cs="Calibri"/>
          <w:b/>
          <w:color w:val="1E487C"/>
          <w:spacing w:val="1"/>
          <w:sz w:val="26"/>
          <w:szCs w:val="26"/>
          <w:u w:val="thick" w:color="1E487C"/>
        </w:rPr>
        <w:t>i</w:t>
      </w:r>
      <w:r>
        <w:rPr>
          <w:rFonts w:ascii="Calibri" w:eastAsia="Calibri" w:hAnsi="Calibri" w:cs="Calibri"/>
          <w:b/>
          <w:color w:val="1E487C"/>
          <w:sz w:val="26"/>
          <w:szCs w:val="26"/>
          <w:u w:val="thick" w:color="1E487C"/>
        </w:rPr>
        <w:t>o</w:t>
      </w:r>
      <w:r>
        <w:rPr>
          <w:rFonts w:ascii="Calibri" w:eastAsia="Calibri" w:hAnsi="Calibri" w:cs="Calibri"/>
          <w:b/>
          <w:color w:val="1E487C"/>
          <w:spacing w:val="2"/>
          <w:sz w:val="26"/>
          <w:szCs w:val="26"/>
          <w:u w:val="thick" w:color="1E487C"/>
        </w:rPr>
        <w:t>n</w:t>
      </w:r>
      <w:r>
        <w:rPr>
          <w:rFonts w:ascii="Calibri" w:eastAsia="Calibri" w:hAnsi="Calibri" w:cs="Calibri"/>
          <w:b/>
          <w:color w:val="1E487C"/>
          <w:sz w:val="26"/>
          <w:szCs w:val="26"/>
          <w:u w:val="thick" w:color="1E487C"/>
        </w:rPr>
        <w:t>s</w:t>
      </w:r>
    </w:p>
    <w:p w:rsidR="00E412F5" w:rsidRDefault="00F767AE">
      <w:pPr>
        <w:spacing w:before="30"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sz w:val="26"/>
          <w:szCs w:val="26"/>
        </w:rPr>
        <w:t>s:</w:t>
      </w:r>
    </w:p>
    <w:p w:rsidR="00E412F5" w:rsidRDefault="00E412F5">
      <w:pPr>
        <w:spacing w:before="14" w:line="260" w:lineRule="exact"/>
        <w:rPr>
          <w:sz w:val="26"/>
          <w:szCs w:val="26"/>
        </w:rPr>
      </w:pPr>
    </w:p>
    <w:p w:rsidR="00E412F5" w:rsidRDefault="00F767AE">
      <w:pPr>
        <w:spacing w:line="520" w:lineRule="exact"/>
        <w:ind w:left="480"/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b/>
          <w:i/>
          <w:color w:val="FF0000"/>
          <w:position w:val="1"/>
          <w:sz w:val="44"/>
          <w:szCs w:val="44"/>
        </w:rPr>
        <w:t>r</w:t>
      </w:r>
      <w:r>
        <w:rPr>
          <w:rFonts w:ascii="Calibri" w:eastAsia="Calibri" w:hAnsi="Calibri" w:cs="Calibri"/>
          <w:b/>
          <w:i/>
          <w:color w:val="FF0000"/>
          <w:spacing w:val="-4"/>
          <w:position w:val="1"/>
          <w:sz w:val="44"/>
          <w:szCs w:val="44"/>
        </w:rPr>
        <w:t xml:space="preserve"> </w:t>
      </w:r>
      <w:r>
        <w:rPr>
          <w:rFonts w:ascii="Symbol" w:eastAsia="Symbol" w:hAnsi="Symbol" w:cs="Symbol"/>
          <w:color w:val="FF0000"/>
          <w:position w:val="1"/>
          <w:sz w:val="44"/>
          <w:szCs w:val="44"/>
        </w:rPr>
        <w:t></w:t>
      </w:r>
      <w:r>
        <w:rPr>
          <w:color w:val="FF0000"/>
          <w:spacing w:val="-11"/>
          <w:position w:val="1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i/>
          <w:color w:val="FF0000"/>
          <w:position w:val="1"/>
          <w:sz w:val="44"/>
          <w:szCs w:val="44"/>
        </w:rPr>
        <w:t>s</w:t>
      </w:r>
    </w:p>
    <w:p w:rsidR="00E412F5" w:rsidRDefault="00E412F5">
      <w:pPr>
        <w:spacing w:before="3" w:line="120" w:lineRule="exact"/>
        <w:rPr>
          <w:sz w:val="12"/>
          <w:szCs w:val="12"/>
        </w:rPr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1F7FCC" w:rsidRDefault="001F7FCC">
      <w:pPr>
        <w:ind w:left="120" w:right="4969"/>
        <w:jc w:val="both"/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</w:pPr>
    </w:p>
    <w:p w:rsidR="00E412F5" w:rsidRDefault="0036565B">
      <w:pPr>
        <w:ind w:left="120" w:right="4969"/>
        <w:jc w:val="both"/>
        <w:rPr>
          <w:rFonts w:ascii="Calibri" w:eastAsia="Calibri" w:hAnsi="Calibri" w:cs="Calibr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503314833" behindDoc="1" locked="0" layoutInCell="1" allowOverlap="1">
            <wp:simplePos x="0" y="0"/>
            <wp:positionH relativeFrom="page">
              <wp:posOffset>4479290</wp:posOffset>
            </wp:positionH>
            <wp:positionV relativeFrom="paragraph">
              <wp:posOffset>-2548890</wp:posOffset>
            </wp:positionV>
            <wp:extent cx="2039620" cy="2552065"/>
            <wp:effectExtent l="0" t="0" r="0" b="635"/>
            <wp:wrapNone/>
            <wp:docPr id="421" name="صورة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55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7AE"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Jo</w:t>
      </w:r>
      <w:r w:rsidR="00F767AE"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</w:t>
      </w:r>
      <w:r w:rsidR="00F767AE"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ng</w:t>
      </w:r>
      <w:r w:rsidR="00F767AE">
        <w:rPr>
          <w:rFonts w:ascii="Calibri" w:eastAsia="Calibri" w:hAnsi="Calibri" w:cs="Calibri"/>
          <w:b/>
          <w:color w:val="FF0000"/>
          <w:spacing w:val="-9"/>
          <w:sz w:val="26"/>
          <w:szCs w:val="26"/>
          <w:u w:val="thick" w:color="FF0000"/>
        </w:rPr>
        <w:t xml:space="preserve"> </w:t>
      </w:r>
      <w:r w:rsidR="00F767AE"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t</w:t>
      </w:r>
      <w:r w:rsidR="00F767AE"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w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</w:t>
      </w:r>
      <w:r w:rsidR="00F767AE">
        <w:rPr>
          <w:rFonts w:ascii="Calibri" w:eastAsia="Calibri" w:hAnsi="Calibri" w:cs="Calibri"/>
          <w:b/>
          <w:color w:val="FF0000"/>
          <w:spacing w:val="-4"/>
          <w:sz w:val="26"/>
          <w:szCs w:val="26"/>
          <w:u w:val="thick" w:color="FF0000"/>
        </w:rPr>
        <w:t xml:space="preserve"> </w:t>
      </w:r>
      <w:r w:rsidR="00F767AE"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r</w:t>
      </w:r>
      <w:r w:rsidR="00F767AE"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 w:rsidR="00F767AE"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l</w:t>
      </w:r>
      <w:r w:rsidR="00F767AE"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at</w:t>
      </w:r>
      <w:r w:rsidR="00F767AE"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ons</w:t>
      </w:r>
      <w:r w:rsidR="00F767AE">
        <w:rPr>
          <w:rFonts w:ascii="Calibri" w:eastAsia="Calibri" w:hAnsi="Calibri" w:cs="Calibri"/>
          <w:b/>
          <w:color w:val="FF0000"/>
          <w:spacing w:val="-7"/>
          <w:sz w:val="26"/>
          <w:szCs w:val="26"/>
          <w:u w:val="thick" w:color="FF0000"/>
        </w:rPr>
        <w:t xml:space="preserve"> 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–  C</w:t>
      </w:r>
      <w:r w:rsidR="00F767AE"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a</w:t>
      </w:r>
      <w:r w:rsidR="00F767AE"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r</w:t>
      </w:r>
      <w:r w:rsidR="00F767AE"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t</w:t>
      </w:r>
      <w:r w:rsidR="00F767AE"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s</w:t>
      </w:r>
      <w:r w:rsidR="00F767AE"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 w:rsidR="00F767AE"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</w:t>
      </w:r>
      <w:r w:rsidR="00F767AE">
        <w:rPr>
          <w:rFonts w:ascii="Calibri" w:eastAsia="Calibri" w:hAnsi="Calibri" w:cs="Calibri"/>
          <w:b/>
          <w:color w:val="FF0000"/>
          <w:spacing w:val="-6"/>
          <w:sz w:val="26"/>
          <w:szCs w:val="26"/>
          <w:u w:val="thick" w:color="FF0000"/>
        </w:rPr>
        <w:t xml:space="preserve"> </w:t>
      </w:r>
      <w:r w:rsidR="00F767AE"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Pr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</w:t>
      </w:r>
      <w:r w:rsidR="00F767AE"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d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uct</w:t>
      </w:r>
    </w:p>
    <w:p w:rsidR="00E412F5" w:rsidRDefault="0036565B">
      <w:pPr>
        <w:spacing w:before="33"/>
        <w:ind w:left="120" w:right="1124"/>
        <w:jc w:val="both"/>
        <w:rPr>
          <w:rFonts w:ascii="Calibri" w:eastAsia="Calibri" w:hAnsi="Calibri" w:cs="Calibri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830" behindDoc="1" locked="0" layoutInCell="1" allowOverlap="1">
                <wp:simplePos x="0" y="0"/>
                <wp:positionH relativeFrom="page">
                  <wp:posOffset>3573145</wp:posOffset>
                </wp:positionH>
                <wp:positionV relativeFrom="paragraph">
                  <wp:posOffset>532130</wp:posOffset>
                </wp:positionV>
                <wp:extent cx="2454275" cy="2703195"/>
                <wp:effectExtent l="1270" t="635" r="1905" b="1270"/>
                <wp:wrapNone/>
                <wp:docPr id="280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4275" cy="2703195"/>
                          <a:chOff x="6752" y="913"/>
                          <a:chExt cx="3865" cy="4257"/>
                        </a:xfrm>
                      </wpg:grpSpPr>
                      <wpg:grpSp>
                        <wpg:cNvPr id="281" name="Group 413"/>
                        <wpg:cNvGrpSpPr>
                          <a:grpSpLocks/>
                        </wpg:cNvGrpSpPr>
                        <wpg:grpSpPr bwMode="auto">
                          <a:xfrm>
                            <a:off x="6762" y="2433"/>
                            <a:ext cx="614" cy="577"/>
                            <a:chOff x="6762" y="2433"/>
                            <a:chExt cx="614" cy="577"/>
                          </a:xfrm>
                        </wpg:grpSpPr>
                        <wps:wsp>
                          <wps:cNvPr id="282" name="Freeform 420"/>
                          <wps:cNvSpPr>
                            <a:spLocks/>
                          </wps:cNvSpPr>
                          <wps:spPr bwMode="auto">
                            <a:xfrm>
                              <a:off x="6762" y="2433"/>
                              <a:ext cx="614" cy="577"/>
                            </a:xfrm>
                            <a:custGeom>
                              <a:avLst/>
                              <a:gdLst>
                                <a:gd name="T0" fmla="+- 0 6817 6762"/>
                                <a:gd name="T1" fmla="*/ T0 w 614"/>
                                <a:gd name="T2" fmla="+- 0 2708 2433"/>
                                <a:gd name="T3" fmla="*/ 2708 h 577"/>
                                <a:gd name="T4" fmla="+- 0 6792 6762"/>
                                <a:gd name="T5" fmla="*/ T4 w 614"/>
                                <a:gd name="T6" fmla="+- 0 2691 2433"/>
                                <a:gd name="T7" fmla="*/ 2691 h 577"/>
                                <a:gd name="T8" fmla="+- 0 6768 6762"/>
                                <a:gd name="T9" fmla="*/ T8 w 614"/>
                                <a:gd name="T10" fmla="+- 0 2710 2433"/>
                                <a:gd name="T11" fmla="*/ 2710 h 577"/>
                                <a:gd name="T12" fmla="+- 0 6766 6762"/>
                                <a:gd name="T13" fmla="*/ T12 w 614"/>
                                <a:gd name="T14" fmla="+- 0 2731 2433"/>
                                <a:gd name="T15" fmla="*/ 2731 h 577"/>
                                <a:gd name="T16" fmla="+- 0 6815 6762"/>
                                <a:gd name="T17" fmla="*/ T16 w 614"/>
                                <a:gd name="T18" fmla="+- 0 2780 2433"/>
                                <a:gd name="T19" fmla="*/ 2780 h 577"/>
                                <a:gd name="T20" fmla="+- 0 6871 6762"/>
                                <a:gd name="T21" fmla="*/ T20 w 614"/>
                                <a:gd name="T22" fmla="+- 0 2836 2433"/>
                                <a:gd name="T23" fmla="*/ 2836 h 577"/>
                                <a:gd name="T24" fmla="+- 0 6928 6762"/>
                                <a:gd name="T25" fmla="*/ T24 w 614"/>
                                <a:gd name="T26" fmla="+- 0 2893 2433"/>
                                <a:gd name="T27" fmla="*/ 2893 h 577"/>
                                <a:gd name="T28" fmla="+- 0 6984 6762"/>
                                <a:gd name="T29" fmla="*/ T28 w 614"/>
                                <a:gd name="T30" fmla="+- 0 2950 2433"/>
                                <a:gd name="T31" fmla="*/ 2950 h 577"/>
                                <a:gd name="T32" fmla="+- 0 7041 6762"/>
                                <a:gd name="T33" fmla="*/ T32 w 614"/>
                                <a:gd name="T34" fmla="+- 0 3006 2433"/>
                                <a:gd name="T35" fmla="*/ 3006 h 577"/>
                                <a:gd name="T36" fmla="+- 0 7060 6762"/>
                                <a:gd name="T37" fmla="*/ T36 w 614"/>
                                <a:gd name="T38" fmla="+- 0 3005 2433"/>
                                <a:gd name="T39" fmla="*/ 3005 h 577"/>
                                <a:gd name="T40" fmla="+- 0 7078 6762"/>
                                <a:gd name="T41" fmla="*/ T40 w 614"/>
                                <a:gd name="T42" fmla="+- 0 2988 2433"/>
                                <a:gd name="T43" fmla="*/ 2988 h 577"/>
                                <a:gd name="T44" fmla="+- 0 7082 6762"/>
                                <a:gd name="T45" fmla="*/ T44 w 614"/>
                                <a:gd name="T46" fmla="+- 0 2965 2433"/>
                                <a:gd name="T47" fmla="*/ 2965 h 577"/>
                                <a:gd name="T48" fmla="+- 0 7031 6762"/>
                                <a:gd name="T49" fmla="*/ T48 w 614"/>
                                <a:gd name="T50" fmla="+- 0 2914 2433"/>
                                <a:gd name="T51" fmla="*/ 2914 h 577"/>
                                <a:gd name="T52" fmla="+- 0 6975 6762"/>
                                <a:gd name="T53" fmla="*/ T52 w 614"/>
                                <a:gd name="T54" fmla="+- 0 2858 2433"/>
                                <a:gd name="T55" fmla="*/ 2858 h 577"/>
                                <a:gd name="T56" fmla="+- 0 6918 6762"/>
                                <a:gd name="T57" fmla="*/ T56 w 614"/>
                                <a:gd name="T58" fmla="+- 0 2801 2433"/>
                                <a:gd name="T59" fmla="*/ 2801 h 577"/>
                                <a:gd name="T60" fmla="+- 0 6883 6762"/>
                                <a:gd name="T61" fmla="*/ T60 w 614"/>
                                <a:gd name="T62" fmla="+- 0 2738 2433"/>
                                <a:gd name="T63" fmla="*/ 2738 h 577"/>
                                <a:gd name="T64" fmla="+- 0 6887 6762"/>
                                <a:gd name="T65" fmla="*/ T64 w 614"/>
                                <a:gd name="T66" fmla="+- 0 2676 2433"/>
                                <a:gd name="T67" fmla="*/ 2676 h 577"/>
                                <a:gd name="T68" fmla="+- 0 6922 6762"/>
                                <a:gd name="T69" fmla="*/ T68 w 614"/>
                                <a:gd name="T70" fmla="+- 0 2646 2433"/>
                                <a:gd name="T71" fmla="*/ 2646 h 577"/>
                                <a:gd name="T72" fmla="+- 0 6963 6762"/>
                                <a:gd name="T73" fmla="*/ T72 w 614"/>
                                <a:gd name="T74" fmla="+- 0 2651 2433"/>
                                <a:gd name="T75" fmla="*/ 2651 h 577"/>
                                <a:gd name="T76" fmla="+- 0 7004 6762"/>
                                <a:gd name="T77" fmla="*/ T76 w 614"/>
                                <a:gd name="T78" fmla="+- 0 2679 2433"/>
                                <a:gd name="T79" fmla="*/ 2679 h 577"/>
                                <a:gd name="T80" fmla="+- 0 7059 6762"/>
                                <a:gd name="T81" fmla="*/ T80 w 614"/>
                                <a:gd name="T82" fmla="+- 0 2733 2433"/>
                                <a:gd name="T83" fmla="*/ 2733 h 577"/>
                                <a:gd name="T84" fmla="+- 0 7116 6762"/>
                                <a:gd name="T85" fmla="*/ T84 w 614"/>
                                <a:gd name="T86" fmla="+- 0 2790 2433"/>
                                <a:gd name="T87" fmla="*/ 2790 h 577"/>
                                <a:gd name="T88" fmla="+- 0 7172 6762"/>
                                <a:gd name="T89" fmla="*/ T88 w 614"/>
                                <a:gd name="T90" fmla="+- 0 2846 2433"/>
                                <a:gd name="T91" fmla="*/ 2846 h 577"/>
                                <a:gd name="T92" fmla="+- 0 7198 6762"/>
                                <a:gd name="T93" fmla="*/ T92 w 614"/>
                                <a:gd name="T94" fmla="+- 0 2863 2433"/>
                                <a:gd name="T95" fmla="*/ 2863 h 577"/>
                                <a:gd name="T96" fmla="+- 0 7223 6762"/>
                                <a:gd name="T97" fmla="*/ T96 w 614"/>
                                <a:gd name="T98" fmla="+- 0 2842 2433"/>
                                <a:gd name="T99" fmla="*/ 2842 h 577"/>
                                <a:gd name="T100" fmla="+- 0 7228 6762"/>
                                <a:gd name="T101" fmla="*/ T100 w 614"/>
                                <a:gd name="T102" fmla="+- 0 2820 2433"/>
                                <a:gd name="T103" fmla="*/ 2820 h 577"/>
                                <a:gd name="T104" fmla="+- 0 7177 6762"/>
                                <a:gd name="T105" fmla="*/ T104 w 614"/>
                                <a:gd name="T106" fmla="+- 0 2769 2433"/>
                                <a:gd name="T107" fmla="*/ 2769 h 577"/>
                                <a:gd name="T108" fmla="+- 0 7120 6762"/>
                                <a:gd name="T109" fmla="*/ T108 w 614"/>
                                <a:gd name="T110" fmla="+- 0 2712 2433"/>
                                <a:gd name="T111" fmla="*/ 2712 h 577"/>
                                <a:gd name="T112" fmla="+- 0 7064 6762"/>
                                <a:gd name="T113" fmla="*/ T112 w 614"/>
                                <a:gd name="T114" fmla="+- 0 2656 2433"/>
                                <a:gd name="T115" fmla="*/ 2656 h 577"/>
                                <a:gd name="T116" fmla="+- 0 7029 6762"/>
                                <a:gd name="T117" fmla="*/ T116 w 614"/>
                                <a:gd name="T118" fmla="+- 0 2592 2433"/>
                                <a:gd name="T119" fmla="*/ 2592 h 577"/>
                                <a:gd name="T120" fmla="+- 0 7032 6762"/>
                                <a:gd name="T121" fmla="*/ T120 w 614"/>
                                <a:gd name="T122" fmla="+- 0 2530 2433"/>
                                <a:gd name="T123" fmla="*/ 2530 h 577"/>
                                <a:gd name="T124" fmla="+- 0 7068 6762"/>
                                <a:gd name="T125" fmla="*/ T124 w 614"/>
                                <a:gd name="T126" fmla="+- 0 2500 2433"/>
                                <a:gd name="T127" fmla="*/ 2500 h 577"/>
                                <a:gd name="T128" fmla="+- 0 7109 6762"/>
                                <a:gd name="T129" fmla="*/ T128 w 614"/>
                                <a:gd name="T130" fmla="+- 0 2505 2433"/>
                                <a:gd name="T131" fmla="*/ 2505 h 577"/>
                                <a:gd name="T132" fmla="+- 0 7149 6762"/>
                                <a:gd name="T133" fmla="*/ T132 w 614"/>
                                <a:gd name="T134" fmla="+- 0 2534 2433"/>
                                <a:gd name="T135" fmla="*/ 2534 h 577"/>
                                <a:gd name="T136" fmla="+- 0 7205 6762"/>
                                <a:gd name="T137" fmla="*/ T136 w 614"/>
                                <a:gd name="T138" fmla="+- 0 2588 2433"/>
                                <a:gd name="T139" fmla="*/ 2588 h 577"/>
                                <a:gd name="T140" fmla="+- 0 7261 6762"/>
                                <a:gd name="T141" fmla="*/ T140 w 614"/>
                                <a:gd name="T142" fmla="+- 0 2644 2433"/>
                                <a:gd name="T143" fmla="*/ 2644 h 577"/>
                                <a:gd name="T144" fmla="+- 0 7318 6762"/>
                                <a:gd name="T145" fmla="*/ T144 w 614"/>
                                <a:gd name="T146" fmla="+- 0 2701 2433"/>
                                <a:gd name="T147" fmla="*/ 2701 h 577"/>
                                <a:gd name="T148" fmla="+- 0 7346 6762"/>
                                <a:gd name="T149" fmla="*/ T148 w 614"/>
                                <a:gd name="T150" fmla="+- 0 2717 2433"/>
                                <a:gd name="T151" fmla="*/ 2717 h 577"/>
                                <a:gd name="T152" fmla="+- 0 7369 6762"/>
                                <a:gd name="T153" fmla="*/ T152 w 614"/>
                                <a:gd name="T154" fmla="+- 0 2696 2433"/>
                                <a:gd name="T155" fmla="*/ 2696 h 577"/>
                                <a:gd name="T156" fmla="+- 0 7373 6762"/>
                                <a:gd name="T157" fmla="*/ T156 w 614"/>
                                <a:gd name="T158" fmla="+- 0 2674 2433"/>
                                <a:gd name="T159" fmla="*/ 2674 h 577"/>
                                <a:gd name="T160" fmla="+- 0 7327 6762"/>
                                <a:gd name="T161" fmla="*/ T160 w 614"/>
                                <a:gd name="T162" fmla="+- 0 2627 2433"/>
                                <a:gd name="T163" fmla="*/ 2627 h 577"/>
                                <a:gd name="T164" fmla="+- 0 7270 6762"/>
                                <a:gd name="T165" fmla="*/ T164 w 614"/>
                                <a:gd name="T166" fmla="+- 0 2571 2433"/>
                                <a:gd name="T167" fmla="*/ 2571 h 577"/>
                                <a:gd name="T168" fmla="+- 0 7214 6762"/>
                                <a:gd name="T169" fmla="*/ T168 w 614"/>
                                <a:gd name="T170" fmla="+- 0 2514 2433"/>
                                <a:gd name="T171" fmla="*/ 2514 h 577"/>
                                <a:gd name="T172" fmla="+- 0 7151 6762"/>
                                <a:gd name="T173" fmla="*/ T172 w 614"/>
                                <a:gd name="T174" fmla="+- 0 2459 2433"/>
                                <a:gd name="T175" fmla="*/ 2459 h 577"/>
                                <a:gd name="T176" fmla="+- 0 7092 6762"/>
                                <a:gd name="T177" fmla="*/ T176 w 614"/>
                                <a:gd name="T178" fmla="+- 0 2434 2433"/>
                                <a:gd name="T179" fmla="*/ 2434 h 577"/>
                                <a:gd name="T180" fmla="+- 0 7024 6762"/>
                                <a:gd name="T181" fmla="*/ T180 w 614"/>
                                <a:gd name="T182" fmla="+- 0 2448 2433"/>
                                <a:gd name="T183" fmla="*/ 2448 h 577"/>
                                <a:gd name="T184" fmla="+- 0 6993 6762"/>
                                <a:gd name="T185" fmla="*/ T184 w 614"/>
                                <a:gd name="T186" fmla="+- 0 2482 2433"/>
                                <a:gd name="T187" fmla="*/ 2482 h 577"/>
                                <a:gd name="T188" fmla="+- 0 6982 6762"/>
                                <a:gd name="T189" fmla="*/ T188 w 614"/>
                                <a:gd name="T190" fmla="+- 0 2521 2433"/>
                                <a:gd name="T191" fmla="*/ 2521 h 577"/>
                                <a:gd name="T192" fmla="+- 0 6983 6762"/>
                                <a:gd name="T193" fmla="*/ T192 w 614"/>
                                <a:gd name="T194" fmla="+- 0 2572 2433"/>
                                <a:gd name="T195" fmla="*/ 2572 h 577"/>
                                <a:gd name="T196" fmla="+- 0 6953 6762"/>
                                <a:gd name="T197" fmla="*/ T196 w 614"/>
                                <a:gd name="T198" fmla="+- 0 2581 2433"/>
                                <a:gd name="T199" fmla="*/ 2581 h 577"/>
                                <a:gd name="T200" fmla="+- 0 6911 6762"/>
                                <a:gd name="T201" fmla="*/ T200 w 614"/>
                                <a:gd name="T202" fmla="+- 0 2579 2433"/>
                                <a:gd name="T203" fmla="*/ 2579 h 577"/>
                                <a:gd name="T204" fmla="+- 0 6871 6762"/>
                                <a:gd name="T205" fmla="*/ T204 w 614"/>
                                <a:gd name="T206" fmla="+- 0 2598 2433"/>
                                <a:gd name="T207" fmla="*/ 2598 h 577"/>
                                <a:gd name="T208" fmla="+- 0 6838 6762"/>
                                <a:gd name="T209" fmla="*/ T208 w 614"/>
                                <a:gd name="T210" fmla="+- 0 2655 2433"/>
                                <a:gd name="T211" fmla="*/ 2655 h 5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614" h="577">
                                  <a:moveTo>
                                    <a:pt x="74" y="275"/>
                                  </a:moveTo>
                                  <a:lnTo>
                                    <a:pt x="77" y="298"/>
                                  </a:lnTo>
                                  <a:lnTo>
                                    <a:pt x="69" y="289"/>
                                  </a:lnTo>
                                  <a:lnTo>
                                    <a:pt x="55" y="275"/>
                                  </a:lnTo>
                                  <a:lnTo>
                                    <a:pt x="41" y="261"/>
                                  </a:lnTo>
                                  <a:lnTo>
                                    <a:pt x="39" y="260"/>
                                  </a:lnTo>
                                  <a:lnTo>
                                    <a:pt x="34" y="257"/>
                                  </a:lnTo>
                                  <a:lnTo>
                                    <a:pt x="30" y="258"/>
                                  </a:lnTo>
                                  <a:lnTo>
                                    <a:pt x="25" y="259"/>
                                  </a:lnTo>
                                  <a:lnTo>
                                    <a:pt x="20" y="263"/>
                                  </a:lnTo>
                                  <a:lnTo>
                                    <a:pt x="13" y="270"/>
                                  </a:lnTo>
                                  <a:lnTo>
                                    <a:pt x="6" y="277"/>
                                  </a:lnTo>
                                  <a:lnTo>
                                    <a:pt x="2" y="282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4" y="298"/>
                                  </a:lnTo>
                                  <a:lnTo>
                                    <a:pt x="10" y="304"/>
                                  </a:lnTo>
                                  <a:lnTo>
                                    <a:pt x="24" y="319"/>
                                  </a:lnTo>
                                  <a:lnTo>
                                    <a:pt x="38" y="333"/>
                                  </a:lnTo>
                                  <a:lnTo>
                                    <a:pt x="53" y="347"/>
                                  </a:lnTo>
                                  <a:lnTo>
                                    <a:pt x="67" y="361"/>
                                  </a:lnTo>
                                  <a:lnTo>
                                    <a:pt x="81" y="375"/>
                                  </a:lnTo>
                                  <a:lnTo>
                                    <a:pt x="95" y="389"/>
                                  </a:lnTo>
                                  <a:lnTo>
                                    <a:pt x="109" y="403"/>
                                  </a:lnTo>
                                  <a:lnTo>
                                    <a:pt x="123" y="418"/>
                                  </a:lnTo>
                                  <a:lnTo>
                                    <a:pt x="137" y="432"/>
                                  </a:lnTo>
                                  <a:lnTo>
                                    <a:pt x="152" y="446"/>
                                  </a:lnTo>
                                  <a:lnTo>
                                    <a:pt x="166" y="460"/>
                                  </a:lnTo>
                                  <a:lnTo>
                                    <a:pt x="180" y="474"/>
                                  </a:lnTo>
                                  <a:lnTo>
                                    <a:pt x="194" y="488"/>
                                  </a:lnTo>
                                  <a:lnTo>
                                    <a:pt x="208" y="502"/>
                                  </a:lnTo>
                                  <a:lnTo>
                                    <a:pt x="222" y="517"/>
                                  </a:lnTo>
                                  <a:lnTo>
                                    <a:pt x="236" y="531"/>
                                  </a:lnTo>
                                  <a:lnTo>
                                    <a:pt x="251" y="545"/>
                                  </a:lnTo>
                                  <a:lnTo>
                                    <a:pt x="265" y="559"/>
                                  </a:lnTo>
                                  <a:lnTo>
                                    <a:pt x="279" y="573"/>
                                  </a:lnTo>
                                  <a:lnTo>
                                    <a:pt x="282" y="576"/>
                                  </a:lnTo>
                                  <a:lnTo>
                                    <a:pt x="287" y="577"/>
                                  </a:lnTo>
                                  <a:lnTo>
                                    <a:pt x="292" y="575"/>
                                  </a:lnTo>
                                  <a:lnTo>
                                    <a:pt x="298" y="572"/>
                                  </a:lnTo>
                                  <a:lnTo>
                                    <a:pt x="305" y="566"/>
                                  </a:lnTo>
                                  <a:lnTo>
                                    <a:pt x="309" y="562"/>
                                  </a:lnTo>
                                  <a:lnTo>
                                    <a:pt x="313" y="558"/>
                                  </a:lnTo>
                                  <a:lnTo>
                                    <a:pt x="316" y="555"/>
                                  </a:lnTo>
                                  <a:lnTo>
                                    <a:pt x="321" y="548"/>
                                  </a:lnTo>
                                  <a:lnTo>
                                    <a:pt x="323" y="543"/>
                                  </a:lnTo>
                                  <a:lnTo>
                                    <a:pt x="323" y="537"/>
                                  </a:lnTo>
                                  <a:lnTo>
                                    <a:pt x="320" y="532"/>
                                  </a:lnTo>
                                  <a:lnTo>
                                    <a:pt x="312" y="524"/>
                                  </a:lnTo>
                                  <a:lnTo>
                                    <a:pt x="297" y="510"/>
                                  </a:lnTo>
                                  <a:lnTo>
                                    <a:pt x="283" y="495"/>
                                  </a:lnTo>
                                  <a:lnTo>
                                    <a:pt x="269" y="481"/>
                                  </a:lnTo>
                                  <a:lnTo>
                                    <a:pt x="255" y="467"/>
                                  </a:lnTo>
                                  <a:lnTo>
                                    <a:pt x="241" y="453"/>
                                  </a:lnTo>
                                  <a:lnTo>
                                    <a:pt x="227" y="439"/>
                                  </a:lnTo>
                                  <a:lnTo>
                                    <a:pt x="213" y="425"/>
                                  </a:lnTo>
                                  <a:lnTo>
                                    <a:pt x="198" y="411"/>
                                  </a:lnTo>
                                  <a:lnTo>
                                    <a:pt x="184" y="396"/>
                                  </a:lnTo>
                                  <a:lnTo>
                                    <a:pt x="170" y="382"/>
                                  </a:lnTo>
                                  <a:lnTo>
                                    <a:pt x="156" y="368"/>
                                  </a:lnTo>
                                  <a:lnTo>
                                    <a:pt x="142" y="354"/>
                                  </a:lnTo>
                                  <a:lnTo>
                                    <a:pt x="128" y="340"/>
                                  </a:lnTo>
                                  <a:lnTo>
                                    <a:pt x="125" y="327"/>
                                  </a:lnTo>
                                  <a:lnTo>
                                    <a:pt x="121" y="305"/>
                                  </a:lnTo>
                                  <a:lnTo>
                                    <a:pt x="120" y="286"/>
                                  </a:lnTo>
                                  <a:lnTo>
                                    <a:pt x="120" y="269"/>
                                  </a:lnTo>
                                  <a:lnTo>
                                    <a:pt x="120" y="263"/>
                                  </a:lnTo>
                                  <a:lnTo>
                                    <a:pt x="125" y="243"/>
                                  </a:lnTo>
                                  <a:lnTo>
                                    <a:pt x="135" y="227"/>
                                  </a:lnTo>
                                  <a:lnTo>
                                    <a:pt x="143" y="219"/>
                                  </a:lnTo>
                                  <a:lnTo>
                                    <a:pt x="151" y="215"/>
                                  </a:lnTo>
                                  <a:lnTo>
                                    <a:pt x="160" y="213"/>
                                  </a:lnTo>
                                  <a:lnTo>
                                    <a:pt x="169" y="211"/>
                                  </a:lnTo>
                                  <a:lnTo>
                                    <a:pt x="179" y="211"/>
                                  </a:lnTo>
                                  <a:lnTo>
                                    <a:pt x="190" y="215"/>
                                  </a:lnTo>
                                  <a:lnTo>
                                    <a:pt x="201" y="218"/>
                                  </a:lnTo>
                                  <a:lnTo>
                                    <a:pt x="212" y="224"/>
                                  </a:lnTo>
                                  <a:lnTo>
                                    <a:pt x="223" y="231"/>
                                  </a:lnTo>
                                  <a:lnTo>
                                    <a:pt x="227" y="234"/>
                                  </a:lnTo>
                                  <a:lnTo>
                                    <a:pt x="242" y="246"/>
                                  </a:lnTo>
                                  <a:lnTo>
                                    <a:pt x="257" y="260"/>
                                  </a:lnTo>
                                  <a:lnTo>
                                    <a:pt x="269" y="272"/>
                                  </a:lnTo>
                                  <a:lnTo>
                                    <a:pt x="283" y="286"/>
                                  </a:lnTo>
                                  <a:lnTo>
                                    <a:pt x="297" y="300"/>
                                  </a:lnTo>
                                  <a:lnTo>
                                    <a:pt x="311" y="314"/>
                                  </a:lnTo>
                                  <a:lnTo>
                                    <a:pt x="326" y="329"/>
                                  </a:lnTo>
                                  <a:lnTo>
                                    <a:pt x="340" y="343"/>
                                  </a:lnTo>
                                  <a:lnTo>
                                    <a:pt x="354" y="357"/>
                                  </a:lnTo>
                                  <a:lnTo>
                                    <a:pt x="368" y="371"/>
                                  </a:lnTo>
                                  <a:lnTo>
                                    <a:pt x="382" y="385"/>
                                  </a:lnTo>
                                  <a:lnTo>
                                    <a:pt x="396" y="399"/>
                                  </a:lnTo>
                                  <a:lnTo>
                                    <a:pt x="410" y="413"/>
                                  </a:lnTo>
                                  <a:lnTo>
                                    <a:pt x="425" y="428"/>
                                  </a:lnTo>
                                  <a:lnTo>
                                    <a:pt x="426" y="429"/>
                                  </a:lnTo>
                                  <a:lnTo>
                                    <a:pt x="431" y="431"/>
                                  </a:lnTo>
                                  <a:lnTo>
                                    <a:pt x="436" y="430"/>
                                  </a:lnTo>
                                  <a:lnTo>
                                    <a:pt x="441" y="428"/>
                                  </a:lnTo>
                                  <a:lnTo>
                                    <a:pt x="447" y="423"/>
                                  </a:lnTo>
                                  <a:lnTo>
                                    <a:pt x="454" y="417"/>
                                  </a:lnTo>
                                  <a:lnTo>
                                    <a:pt x="461" y="409"/>
                                  </a:lnTo>
                                  <a:lnTo>
                                    <a:pt x="466" y="403"/>
                                  </a:lnTo>
                                  <a:lnTo>
                                    <a:pt x="468" y="398"/>
                                  </a:lnTo>
                                  <a:lnTo>
                                    <a:pt x="469" y="391"/>
                                  </a:lnTo>
                                  <a:lnTo>
                                    <a:pt x="466" y="387"/>
                                  </a:lnTo>
                                  <a:lnTo>
                                    <a:pt x="457" y="378"/>
                                  </a:lnTo>
                                  <a:lnTo>
                                    <a:pt x="443" y="364"/>
                                  </a:lnTo>
                                  <a:lnTo>
                                    <a:pt x="429" y="350"/>
                                  </a:lnTo>
                                  <a:lnTo>
                                    <a:pt x="415" y="336"/>
                                  </a:lnTo>
                                  <a:lnTo>
                                    <a:pt x="401" y="322"/>
                                  </a:lnTo>
                                  <a:lnTo>
                                    <a:pt x="386" y="307"/>
                                  </a:lnTo>
                                  <a:lnTo>
                                    <a:pt x="372" y="293"/>
                                  </a:lnTo>
                                  <a:lnTo>
                                    <a:pt x="358" y="279"/>
                                  </a:lnTo>
                                  <a:lnTo>
                                    <a:pt x="344" y="265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16" y="237"/>
                                  </a:lnTo>
                                  <a:lnTo>
                                    <a:pt x="302" y="223"/>
                                  </a:lnTo>
                                  <a:lnTo>
                                    <a:pt x="288" y="208"/>
                                  </a:lnTo>
                                  <a:lnTo>
                                    <a:pt x="273" y="194"/>
                                  </a:lnTo>
                                  <a:lnTo>
                                    <a:pt x="271" y="180"/>
                                  </a:lnTo>
                                  <a:lnTo>
                                    <a:pt x="267" y="159"/>
                                  </a:lnTo>
                                  <a:lnTo>
                                    <a:pt x="266" y="140"/>
                                  </a:lnTo>
                                  <a:lnTo>
                                    <a:pt x="266" y="123"/>
                                  </a:lnTo>
                                  <a:lnTo>
                                    <a:pt x="266" y="118"/>
                                  </a:lnTo>
                                  <a:lnTo>
                                    <a:pt x="270" y="97"/>
                                  </a:lnTo>
                                  <a:lnTo>
                                    <a:pt x="280" y="81"/>
                                  </a:lnTo>
                                  <a:lnTo>
                                    <a:pt x="288" y="74"/>
                                  </a:lnTo>
                                  <a:lnTo>
                                    <a:pt x="296" y="69"/>
                                  </a:lnTo>
                                  <a:lnTo>
                                    <a:pt x="306" y="67"/>
                                  </a:lnTo>
                                  <a:lnTo>
                                    <a:pt x="315" y="65"/>
                                  </a:lnTo>
                                  <a:lnTo>
                                    <a:pt x="325" y="66"/>
                                  </a:lnTo>
                                  <a:lnTo>
                                    <a:pt x="336" y="69"/>
                                  </a:lnTo>
                                  <a:lnTo>
                                    <a:pt x="347" y="72"/>
                                  </a:lnTo>
                                  <a:lnTo>
                                    <a:pt x="357" y="78"/>
                                  </a:lnTo>
                                  <a:lnTo>
                                    <a:pt x="368" y="86"/>
                                  </a:lnTo>
                                  <a:lnTo>
                                    <a:pt x="372" y="88"/>
                                  </a:lnTo>
                                  <a:lnTo>
                                    <a:pt x="387" y="101"/>
                                  </a:lnTo>
                                  <a:lnTo>
                                    <a:pt x="403" y="115"/>
                                  </a:lnTo>
                                  <a:lnTo>
                                    <a:pt x="414" y="126"/>
                                  </a:lnTo>
                                  <a:lnTo>
                                    <a:pt x="428" y="141"/>
                                  </a:lnTo>
                                  <a:lnTo>
                                    <a:pt x="443" y="155"/>
                                  </a:lnTo>
                                  <a:lnTo>
                                    <a:pt x="457" y="169"/>
                                  </a:lnTo>
                                  <a:lnTo>
                                    <a:pt x="471" y="183"/>
                                  </a:lnTo>
                                  <a:lnTo>
                                    <a:pt x="485" y="197"/>
                                  </a:lnTo>
                                  <a:lnTo>
                                    <a:pt x="499" y="211"/>
                                  </a:lnTo>
                                  <a:lnTo>
                                    <a:pt x="513" y="225"/>
                                  </a:lnTo>
                                  <a:lnTo>
                                    <a:pt x="527" y="240"/>
                                  </a:lnTo>
                                  <a:lnTo>
                                    <a:pt x="542" y="254"/>
                                  </a:lnTo>
                                  <a:lnTo>
                                    <a:pt x="556" y="268"/>
                                  </a:lnTo>
                                  <a:lnTo>
                                    <a:pt x="570" y="282"/>
                                  </a:lnTo>
                                  <a:lnTo>
                                    <a:pt x="575" y="285"/>
                                  </a:lnTo>
                                  <a:lnTo>
                                    <a:pt x="579" y="286"/>
                                  </a:lnTo>
                                  <a:lnTo>
                                    <a:pt x="584" y="284"/>
                                  </a:lnTo>
                                  <a:lnTo>
                                    <a:pt x="589" y="280"/>
                                  </a:lnTo>
                                  <a:lnTo>
                                    <a:pt x="596" y="275"/>
                                  </a:lnTo>
                                  <a:lnTo>
                                    <a:pt x="600" y="271"/>
                                  </a:lnTo>
                                  <a:lnTo>
                                    <a:pt x="607" y="263"/>
                                  </a:lnTo>
                                  <a:lnTo>
                                    <a:pt x="612" y="257"/>
                                  </a:lnTo>
                                  <a:lnTo>
                                    <a:pt x="614" y="252"/>
                                  </a:lnTo>
                                  <a:lnTo>
                                    <a:pt x="614" y="246"/>
                                  </a:lnTo>
                                  <a:lnTo>
                                    <a:pt x="611" y="241"/>
                                  </a:lnTo>
                                  <a:lnTo>
                                    <a:pt x="607" y="237"/>
                                  </a:lnTo>
                                  <a:lnTo>
                                    <a:pt x="593" y="222"/>
                                  </a:lnTo>
                                  <a:lnTo>
                                    <a:pt x="579" y="208"/>
                                  </a:lnTo>
                                  <a:lnTo>
                                    <a:pt x="565" y="194"/>
                                  </a:lnTo>
                                  <a:lnTo>
                                    <a:pt x="551" y="180"/>
                                  </a:lnTo>
                                  <a:lnTo>
                                    <a:pt x="536" y="166"/>
                                  </a:lnTo>
                                  <a:lnTo>
                                    <a:pt x="522" y="152"/>
                                  </a:lnTo>
                                  <a:lnTo>
                                    <a:pt x="508" y="138"/>
                                  </a:lnTo>
                                  <a:lnTo>
                                    <a:pt x="494" y="123"/>
                                  </a:lnTo>
                                  <a:lnTo>
                                    <a:pt x="480" y="109"/>
                                  </a:lnTo>
                                  <a:lnTo>
                                    <a:pt x="466" y="95"/>
                                  </a:lnTo>
                                  <a:lnTo>
                                    <a:pt x="452" y="81"/>
                                  </a:lnTo>
                                  <a:lnTo>
                                    <a:pt x="437" y="67"/>
                                  </a:lnTo>
                                  <a:lnTo>
                                    <a:pt x="420" y="51"/>
                                  </a:lnTo>
                                  <a:lnTo>
                                    <a:pt x="405" y="38"/>
                                  </a:lnTo>
                                  <a:lnTo>
                                    <a:pt x="389" y="26"/>
                                  </a:lnTo>
                                  <a:lnTo>
                                    <a:pt x="376" y="18"/>
                                  </a:lnTo>
                                  <a:lnTo>
                                    <a:pt x="358" y="9"/>
                                  </a:lnTo>
                                  <a:lnTo>
                                    <a:pt x="340" y="3"/>
                                  </a:lnTo>
                                  <a:lnTo>
                                    <a:pt x="330" y="1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291" y="2"/>
                                  </a:lnTo>
                                  <a:lnTo>
                                    <a:pt x="280" y="5"/>
                                  </a:lnTo>
                                  <a:lnTo>
                                    <a:pt x="262" y="15"/>
                                  </a:lnTo>
                                  <a:lnTo>
                                    <a:pt x="246" y="29"/>
                                  </a:lnTo>
                                  <a:lnTo>
                                    <a:pt x="240" y="35"/>
                                  </a:lnTo>
                                  <a:lnTo>
                                    <a:pt x="234" y="42"/>
                                  </a:lnTo>
                                  <a:lnTo>
                                    <a:pt x="231" y="49"/>
                                  </a:lnTo>
                                  <a:lnTo>
                                    <a:pt x="227" y="58"/>
                                  </a:lnTo>
                                  <a:lnTo>
                                    <a:pt x="224" y="67"/>
                                  </a:lnTo>
                                  <a:lnTo>
                                    <a:pt x="222" y="77"/>
                                  </a:lnTo>
                                  <a:lnTo>
                                    <a:pt x="220" y="88"/>
                                  </a:lnTo>
                                  <a:lnTo>
                                    <a:pt x="219" y="100"/>
                                  </a:lnTo>
                                  <a:lnTo>
                                    <a:pt x="219" y="113"/>
                                  </a:lnTo>
                                  <a:lnTo>
                                    <a:pt x="219" y="119"/>
                                  </a:lnTo>
                                  <a:lnTo>
                                    <a:pt x="221" y="139"/>
                                  </a:lnTo>
                                  <a:lnTo>
                                    <a:pt x="223" y="160"/>
                                  </a:lnTo>
                                  <a:lnTo>
                                    <a:pt x="212" y="155"/>
                                  </a:lnTo>
                                  <a:lnTo>
                                    <a:pt x="202" y="151"/>
                                  </a:lnTo>
                                  <a:lnTo>
                                    <a:pt x="191" y="148"/>
                                  </a:lnTo>
                                  <a:lnTo>
                                    <a:pt x="181" y="145"/>
                                  </a:lnTo>
                                  <a:lnTo>
                                    <a:pt x="170" y="144"/>
                                  </a:lnTo>
                                  <a:lnTo>
                                    <a:pt x="159" y="145"/>
                                  </a:lnTo>
                                  <a:lnTo>
                                    <a:pt x="149" y="146"/>
                                  </a:lnTo>
                                  <a:lnTo>
                                    <a:pt x="139" y="149"/>
                                  </a:lnTo>
                                  <a:lnTo>
                                    <a:pt x="129" y="153"/>
                                  </a:lnTo>
                                  <a:lnTo>
                                    <a:pt x="119" y="158"/>
                                  </a:lnTo>
                                  <a:lnTo>
                                    <a:pt x="109" y="165"/>
                                  </a:lnTo>
                                  <a:lnTo>
                                    <a:pt x="100" y="175"/>
                                  </a:lnTo>
                                  <a:lnTo>
                                    <a:pt x="91" y="184"/>
                                  </a:lnTo>
                                  <a:lnTo>
                                    <a:pt x="82" y="202"/>
                                  </a:lnTo>
                                  <a:lnTo>
                                    <a:pt x="76" y="222"/>
                                  </a:lnTo>
                                  <a:lnTo>
                                    <a:pt x="74" y="235"/>
                                  </a:lnTo>
                                  <a:lnTo>
                                    <a:pt x="73" y="254"/>
                                  </a:lnTo>
                                  <a:lnTo>
                                    <a:pt x="74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83" name="Group 414"/>
                          <wpg:cNvGrpSpPr>
                            <a:grpSpLocks/>
                          </wpg:cNvGrpSpPr>
                          <wpg:grpSpPr bwMode="auto">
                            <a:xfrm>
                              <a:off x="7189" y="2309"/>
                              <a:ext cx="227" cy="227"/>
                              <a:chOff x="7189" y="2309"/>
                              <a:chExt cx="227" cy="227"/>
                            </a:xfrm>
                          </wpg:grpSpPr>
                          <wps:wsp>
                            <wps:cNvPr id="284" name="Freeform 419"/>
                            <wps:cNvSpPr>
                              <a:spLocks/>
                            </wps:cNvSpPr>
                            <wps:spPr bwMode="auto">
                              <a:xfrm>
                                <a:off x="7189" y="2309"/>
                                <a:ext cx="227" cy="227"/>
                              </a:xfrm>
                              <a:custGeom>
                                <a:avLst/>
                                <a:gdLst>
                                  <a:gd name="T0" fmla="+- 0 7390 7189"/>
                                  <a:gd name="T1" fmla="*/ T0 w 227"/>
                                  <a:gd name="T2" fmla="+- 0 2414 2309"/>
                                  <a:gd name="T3" fmla="*/ 2414 h 227"/>
                                  <a:gd name="T4" fmla="+- 0 7390 7189"/>
                                  <a:gd name="T5" fmla="*/ T4 w 227"/>
                                  <a:gd name="T6" fmla="+- 0 2412 2309"/>
                                  <a:gd name="T7" fmla="*/ 2412 h 227"/>
                                  <a:gd name="T8" fmla="+- 0 7401 7189"/>
                                  <a:gd name="T9" fmla="*/ T8 w 227"/>
                                  <a:gd name="T10" fmla="+- 0 2397 2309"/>
                                  <a:gd name="T11" fmla="*/ 2397 h 227"/>
                                  <a:gd name="T12" fmla="+- 0 7416 7189"/>
                                  <a:gd name="T13" fmla="*/ T12 w 227"/>
                                  <a:gd name="T14" fmla="+- 0 2381 2309"/>
                                  <a:gd name="T15" fmla="*/ 2381 h 227"/>
                                  <a:gd name="T16" fmla="+- 0 7414 7189"/>
                                  <a:gd name="T17" fmla="*/ T16 w 227"/>
                                  <a:gd name="T18" fmla="+- 0 2309 2309"/>
                                  <a:gd name="T19" fmla="*/ 2309 h 227"/>
                                  <a:gd name="T20" fmla="+- 0 7412 7189"/>
                                  <a:gd name="T21" fmla="*/ T20 w 227"/>
                                  <a:gd name="T22" fmla="+- 0 2312 2309"/>
                                  <a:gd name="T23" fmla="*/ 2312 h 227"/>
                                  <a:gd name="T24" fmla="+- 0 7398 7189"/>
                                  <a:gd name="T25" fmla="*/ T24 w 227"/>
                                  <a:gd name="T26" fmla="+- 0 2326 2309"/>
                                  <a:gd name="T27" fmla="*/ 2326 h 227"/>
                                  <a:gd name="T28" fmla="+- 0 7390 7189"/>
                                  <a:gd name="T29" fmla="*/ T28 w 227"/>
                                  <a:gd name="T30" fmla="+- 0 2414 2309"/>
                                  <a:gd name="T31" fmla="*/ 2414 h 22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27" h="227">
                                    <a:moveTo>
                                      <a:pt x="201" y="105"/>
                                    </a:moveTo>
                                    <a:lnTo>
                                      <a:pt x="201" y="103"/>
                                    </a:lnTo>
                                    <a:lnTo>
                                      <a:pt x="212" y="88"/>
                                    </a:lnTo>
                                    <a:lnTo>
                                      <a:pt x="227" y="72"/>
                                    </a:lnTo>
                                    <a:lnTo>
                                      <a:pt x="225" y="0"/>
                                    </a:lnTo>
                                    <a:lnTo>
                                      <a:pt x="223" y="3"/>
                                    </a:lnTo>
                                    <a:lnTo>
                                      <a:pt x="209" y="17"/>
                                    </a:lnTo>
                                    <a:lnTo>
                                      <a:pt x="201" y="1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5" name="Freeform 418"/>
                            <wps:cNvSpPr>
                              <a:spLocks/>
                            </wps:cNvSpPr>
                            <wps:spPr bwMode="auto">
                              <a:xfrm>
                                <a:off x="7189" y="2309"/>
                                <a:ext cx="227" cy="227"/>
                              </a:xfrm>
                              <a:custGeom>
                                <a:avLst/>
                                <a:gdLst>
                                  <a:gd name="T0" fmla="+- 0 7559 7189"/>
                                  <a:gd name="T1" fmla="*/ T0 w 227"/>
                                  <a:gd name="T2" fmla="+- 0 2372 2309"/>
                                  <a:gd name="T3" fmla="*/ 2372 h 227"/>
                                  <a:gd name="T4" fmla="+- 0 7517 7189"/>
                                  <a:gd name="T5" fmla="*/ T4 w 227"/>
                                  <a:gd name="T6" fmla="+- 0 2330 2309"/>
                                  <a:gd name="T7" fmla="*/ 2330 h 227"/>
                                  <a:gd name="T8" fmla="+- 0 7474 7189"/>
                                  <a:gd name="T9" fmla="*/ T8 w 227"/>
                                  <a:gd name="T10" fmla="+- 0 2287 2309"/>
                                  <a:gd name="T11" fmla="*/ 2287 h 227"/>
                                  <a:gd name="T12" fmla="+- 0 7432 7189"/>
                                  <a:gd name="T13" fmla="*/ T12 w 227"/>
                                  <a:gd name="T14" fmla="+- 0 2245 2309"/>
                                  <a:gd name="T15" fmla="*/ 2245 h 227"/>
                                  <a:gd name="T16" fmla="+- 0 7397 7189"/>
                                  <a:gd name="T17" fmla="*/ T16 w 227"/>
                                  <a:gd name="T18" fmla="+- 0 2215 2309"/>
                                  <a:gd name="T19" fmla="*/ 2215 h 227"/>
                                  <a:gd name="T20" fmla="+- 0 7353 7189"/>
                                  <a:gd name="T21" fmla="*/ T20 w 227"/>
                                  <a:gd name="T22" fmla="+- 0 2192 2309"/>
                                  <a:gd name="T23" fmla="*/ 2192 h 227"/>
                                  <a:gd name="T24" fmla="+- 0 7307 7189"/>
                                  <a:gd name="T25" fmla="*/ T24 w 227"/>
                                  <a:gd name="T26" fmla="+- 0 2189 2309"/>
                                  <a:gd name="T27" fmla="*/ 2189 h 227"/>
                                  <a:gd name="T28" fmla="+- 0 7256 7189"/>
                                  <a:gd name="T29" fmla="*/ T28 w 227"/>
                                  <a:gd name="T30" fmla="+- 0 2215 2309"/>
                                  <a:gd name="T31" fmla="*/ 2215 h 227"/>
                                  <a:gd name="T32" fmla="+- 0 7224 7189"/>
                                  <a:gd name="T33" fmla="*/ T32 w 227"/>
                                  <a:gd name="T34" fmla="+- 0 2248 2309"/>
                                  <a:gd name="T35" fmla="*/ 2248 h 227"/>
                                  <a:gd name="T36" fmla="+- 0 7205 7189"/>
                                  <a:gd name="T37" fmla="*/ T36 w 227"/>
                                  <a:gd name="T38" fmla="+- 0 2279 2309"/>
                                  <a:gd name="T39" fmla="*/ 2279 h 227"/>
                                  <a:gd name="T40" fmla="+- 0 7194 7189"/>
                                  <a:gd name="T41" fmla="*/ T40 w 227"/>
                                  <a:gd name="T42" fmla="+- 0 2309 2309"/>
                                  <a:gd name="T43" fmla="*/ 2309 h 227"/>
                                  <a:gd name="T44" fmla="+- 0 7189 7189"/>
                                  <a:gd name="T45" fmla="*/ T44 w 227"/>
                                  <a:gd name="T46" fmla="+- 0 2334 2309"/>
                                  <a:gd name="T47" fmla="*/ 2334 h 227"/>
                                  <a:gd name="T48" fmla="+- 0 7191 7189"/>
                                  <a:gd name="T49" fmla="*/ T48 w 227"/>
                                  <a:gd name="T50" fmla="+- 0 2348 2309"/>
                                  <a:gd name="T51" fmla="*/ 2348 h 227"/>
                                  <a:gd name="T52" fmla="+- 0 7205 7189"/>
                                  <a:gd name="T53" fmla="*/ T52 w 227"/>
                                  <a:gd name="T54" fmla="+- 0 2364 2309"/>
                                  <a:gd name="T55" fmla="*/ 2364 h 227"/>
                                  <a:gd name="T56" fmla="+- 0 7220 7189"/>
                                  <a:gd name="T57" fmla="*/ T56 w 227"/>
                                  <a:gd name="T58" fmla="+- 0 2376 2309"/>
                                  <a:gd name="T59" fmla="*/ 2376 h 227"/>
                                  <a:gd name="T60" fmla="+- 0 7235 7189"/>
                                  <a:gd name="T61" fmla="*/ T60 w 227"/>
                                  <a:gd name="T62" fmla="+- 0 2374 2309"/>
                                  <a:gd name="T63" fmla="*/ 2374 h 227"/>
                                  <a:gd name="T64" fmla="+- 0 7239 7189"/>
                                  <a:gd name="T65" fmla="*/ T64 w 227"/>
                                  <a:gd name="T66" fmla="+- 0 2355 2309"/>
                                  <a:gd name="T67" fmla="*/ 2355 h 227"/>
                                  <a:gd name="T68" fmla="+- 0 7245 7189"/>
                                  <a:gd name="T69" fmla="*/ T68 w 227"/>
                                  <a:gd name="T70" fmla="+- 0 2327 2309"/>
                                  <a:gd name="T71" fmla="*/ 2327 h 227"/>
                                  <a:gd name="T72" fmla="+- 0 7259 7189"/>
                                  <a:gd name="T73" fmla="*/ T72 w 227"/>
                                  <a:gd name="T74" fmla="+- 0 2295 2309"/>
                                  <a:gd name="T75" fmla="*/ 2295 h 227"/>
                                  <a:gd name="T76" fmla="+- 0 7286 7189"/>
                                  <a:gd name="T77" fmla="*/ T76 w 227"/>
                                  <a:gd name="T78" fmla="+- 0 2265 2309"/>
                                  <a:gd name="T79" fmla="*/ 2265 h 227"/>
                                  <a:gd name="T80" fmla="+- 0 7314 7189"/>
                                  <a:gd name="T81" fmla="*/ T80 w 227"/>
                                  <a:gd name="T82" fmla="+- 0 2251 2309"/>
                                  <a:gd name="T83" fmla="*/ 2251 h 227"/>
                                  <a:gd name="T84" fmla="+- 0 7343 7189"/>
                                  <a:gd name="T85" fmla="*/ T84 w 227"/>
                                  <a:gd name="T86" fmla="+- 0 2252 2309"/>
                                  <a:gd name="T87" fmla="*/ 2252 h 227"/>
                                  <a:gd name="T88" fmla="+- 0 7372 7189"/>
                                  <a:gd name="T89" fmla="*/ T88 w 227"/>
                                  <a:gd name="T90" fmla="+- 0 2269 2309"/>
                                  <a:gd name="T91" fmla="*/ 2269 h 227"/>
                                  <a:gd name="T92" fmla="+- 0 7400 7189"/>
                                  <a:gd name="T93" fmla="*/ T92 w 227"/>
                                  <a:gd name="T94" fmla="+- 0 2295 2309"/>
                                  <a:gd name="T95" fmla="*/ 2295 h 227"/>
                                  <a:gd name="T96" fmla="+- 0 7416 7189"/>
                                  <a:gd name="T97" fmla="*/ T96 w 227"/>
                                  <a:gd name="T98" fmla="+- 0 2381 2309"/>
                                  <a:gd name="T99" fmla="*/ 2381 h 227"/>
                                  <a:gd name="T100" fmla="+- 0 7451 7189"/>
                                  <a:gd name="T101" fmla="*/ T100 w 227"/>
                                  <a:gd name="T102" fmla="+- 0 2346 2309"/>
                                  <a:gd name="T103" fmla="*/ 2346 h 227"/>
                                  <a:gd name="T104" fmla="+- 0 7481 7189"/>
                                  <a:gd name="T105" fmla="*/ T104 w 227"/>
                                  <a:gd name="T106" fmla="+- 0 2376 2309"/>
                                  <a:gd name="T107" fmla="*/ 2376 h 227"/>
                                  <a:gd name="T108" fmla="+- 0 7509 7189"/>
                                  <a:gd name="T109" fmla="*/ T108 w 227"/>
                                  <a:gd name="T110" fmla="+- 0 2404 2309"/>
                                  <a:gd name="T111" fmla="*/ 2404 h 227"/>
                                  <a:gd name="T112" fmla="+- 0 7511 7189"/>
                                  <a:gd name="T113" fmla="*/ T112 w 227"/>
                                  <a:gd name="T114" fmla="+- 0 2464 2309"/>
                                  <a:gd name="T115" fmla="*/ 2464 h 227"/>
                                  <a:gd name="T116" fmla="+- 0 7491 7189"/>
                                  <a:gd name="T117" fmla="*/ T116 w 227"/>
                                  <a:gd name="T118" fmla="+- 0 2504 2309"/>
                                  <a:gd name="T119" fmla="*/ 2504 h 227"/>
                                  <a:gd name="T120" fmla="+- 0 7447 7189"/>
                                  <a:gd name="T121" fmla="*/ T120 w 227"/>
                                  <a:gd name="T122" fmla="+- 0 2522 2309"/>
                                  <a:gd name="T123" fmla="*/ 2522 h 227"/>
                                  <a:gd name="T124" fmla="+- 0 7402 7189"/>
                                  <a:gd name="T125" fmla="*/ T124 w 227"/>
                                  <a:gd name="T126" fmla="+- 0 2499 2309"/>
                                  <a:gd name="T127" fmla="*/ 2499 h 227"/>
                                  <a:gd name="T128" fmla="+- 0 7384 7189"/>
                                  <a:gd name="T129" fmla="*/ T128 w 227"/>
                                  <a:gd name="T130" fmla="+- 0 2473 2309"/>
                                  <a:gd name="T131" fmla="*/ 2473 h 227"/>
                                  <a:gd name="T132" fmla="+- 0 7379 7189"/>
                                  <a:gd name="T133" fmla="*/ T132 w 227"/>
                                  <a:gd name="T134" fmla="+- 0 2445 2309"/>
                                  <a:gd name="T135" fmla="*/ 2445 h 227"/>
                                  <a:gd name="T136" fmla="+- 0 7390 7189"/>
                                  <a:gd name="T137" fmla="*/ T136 w 227"/>
                                  <a:gd name="T138" fmla="+- 0 2414 2309"/>
                                  <a:gd name="T139" fmla="*/ 2414 h 227"/>
                                  <a:gd name="T140" fmla="+- 0 7364 7189"/>
                                  <a:gd name="T141" fmla="*/ T140 w 227"/>
                                  <a:gd name="T142" fmla="+- 0 2361 2309"/>
                                  <a:gd name="T143" fmla="*/ 2361 h 227"/>
                                  <a:gd name="T144" fmla="+- 0 7335 7189"/>
                                  <a:gd name="T145" fmla="*/ T144 w 227"/>
                                  <a:gd name="T146" fmla="+- 0 2407 2309"/>
                                  <a:gd name="T147" fmla="*/ 2407 h 227"/>
                                  <a:gd name="T148" fmla="+- 0 7323 7189"/>
                                  <a:gd name="T149" fmla="*/ T148 w 227"/>
                                  <a:gd name="T150" fmla="+- 0 2457 2309"/>
                                  <a:gd name="T151" fmla="*/ 2457 h 227"/>
                                  <a:gd name="T152" fmla="+- 0 7337 7189"/>
                                  <a:gd name="T153" fmla="*/ T152 w 227"/>
                                  <a:gd name="T154" fmla="+- 0 2511 2309"/>
                                  <a:gd name="T155" fmla="*/ 2511 h 227"/>
                                  <a:gd name="T156" fmla="+- 0 7371 7189"/>
                                  <a:gd name="T157" fmla="*/ T156 w 227"/>
                                  <a:gd name="T158" fmla="+- 0 2552 2309"/>
                                  <a:gd name="T159" fmla="*/ 2552 h 227"/>
                                  <a:gd name="T160" fmla="+- 0 7427 7189"/>
                                  <a:gd name="T161" fmla="*/ T160 w 227"/>
                                  <a:gd name="T162" fmla="+- 0 2582 2309"/>
                                  <a:gd name="T163" fmla="*/ 2582 h 227"/>
                                  <a:gd name="T164" fmla="+- 0 7467 7189"/>
                                  <a:gd name="T165" fmla="*/ T164 w 227"/>
                                  <a:gd name="T166" fmla="+- 0 2582 2309"/>
                                  <a:gd name="T167" fmla="*/ 2582 h 227"/>
                                  <a:gd name="T168" fmla="+- 0 7524 7189"/>
                                  <a:gd name="T169" fmla="*/ T168 w 227"/>
                                  <a:gd name="T170" fmla="+- 0 2550 2309"/>
                                  <a:gd name="T171" fmla="*/ 2550 h 227"/>
                                  <a:gd name="T172" fmla="+- 0 7552 7189"/>
                                  <a:gd name="T173" fmla="*/ T172 w 227"/>
                                  <a:gd name="T174" fmla="+- 0 2501 2309"/>
                                  <a:gd name="T175" fmla="*/ 2501 h 227"/>
                                  <a:gd name="T176" fmla="+- 0 7554 7189"/>
                                  <a:gd name="T177" fmla="*/ T176 w 227"/>
                                  <a:gd name="T178" fmla="+- 0 2438 2309"/>
                                  <a:gd name="T179" fmla="*/ 2438 h 227"/>
                                  <a:gd name="T180" fmla="+- 0 7582 7189"/>
                                  <a:gd name="T181" fmla="*/ T180 w 227"/>
                                  <a:gd name="T182" fmla="+- 0 2466 2309"/>
                                  <a:gd name="T183" fmla="*/ 2466 h 227"/>
                                  <a:gd name="T184" fmla="+- 0 7598 7189"/>
                                  <a:gd name="T185" fmla="*/ T184 w 227"/>
                                  <a:gd name="T186" fmla="+- 0 2467 2309"/>
                                  <a:gd name="T187" fmla="*/ 2467 h 227"/>
                                  <a:gd name="T188" fmla="+- 0 7613 7189"/>
                                  <a:gd name="T189" fmla="*/ T188 w 227"/>
                                  <a:gd name="T190" fmla="+- 0 2453 2309"/>
                                  <a:gd name="T191" fmla="*/ 2453 h 227"/>
                                  <a:gd name="T192" fmla="+- 0 7621 7189"/>
                                  <a:gd name="T193" fmla="*/ T192 w 227"/>
                                  <a:gd name="T194" fmla="+- 0 2435 2309"/>
                                  <a:gd name="T195" fmla="*/ 2435 h 227"/>
                                  <a:gd name="T196" fmla="+- 0 7602 7189"/>
                                  <a:gd name="T197" fmla="*/ T196 w 227"/>
                                  <a:gd name="T198" fmla="+- 0 2415 2309"/>
                                  <a:gd name="T199" fmla="*/ 2415 h 22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</a:cxnLst>
                                <a:rect l="0" t="0" r="r" b="b"/>
                                <a:pathLst>
                                  <a:path w="227" h="227">
                                    <a:moveTo>
                                      <a:pt x="398" y="91"/>
                                    </a:moveTo>
                                    <a:lnTo>
                                      <a:pt x="384" y="77"/>
                                    </a:lnTo>
                                    <a:lnTo>
                                      <a:pt x="370" y="63"/>
                                    </a:lnTo>
                                    <a:lnTo>
                                      <a:pt x="356" y="49"/>
                                    </a:lnTo>
                                    <a:lnTo>
                                      <a:pt x="342" y="35"/>
                                    </a:lnTo>
                                    <a:lnTo>
                                      <a:pt x="328" y="21"/>
                                    </a:lnTo>
                                    <a:lnTo>
                                      <a:pt x="314" y="7"/>
                                    </a:lnTo>
                                    <a:lnTo>
                                      <a:pt x="299" y="-8"/>
                                    </a:lnTo>
                                    <a:lnTo>
                                      <a:pt x="285" y="-22"/>
                                    </a:lnTo>
                                    <a:lnTo>
                                      <a:pt x="271" y="-36"/>
                                    </a:lnTo>
                                    <a:lnTo>
                                      <a:pt x="257" y="-50"/>
                                    </a:lnTo>
                                    <a:lnTo>
                                      <a:pt x="243" y="-64"/>
                                    </a:lnTo>
                                    <a:lnTo>
                                      <a:pt x="240" y="-67"/>
                                    </a:lnTo>
                                    <a:lnTo>
                                      <a:pt x="224" y="-82"/>
                                    </a:lnTo>
                                    <a:lnTo>
                                      <a:pt x="208" y="-94"/>
                                    </a:lnTo>
                                    <a:lnTo>
                                      <a:pt x="193" y="-104"/>
                                    </a:lnTo>
                                    <a:lnTo>
                                      <a:pt x="183" y="-110"/>
                                    </a:lnTo>
                                    <a:lnTo>
                                      <a:pt x="164" y="-117"/>
                                    </a:lnTo>
                                    <a:lnTo>
                                      <a:pt x="146" y="-121"/>
                                    </a:lnTo>
                                    <a:lnTo>
                                      <a:pt x="138" y="-122"/>
                                    </a:lnTo>
                                    <a:lnTo>
                                      <a:pt x="118" y="-120"/>
                                    </a:lnTo>
                                    <a:lnTo>
                                      <a:pt x="99" y="-114"/>
                                    </a:lnTo>
                                    <a:lnTo>
                                      <a:pt x="83" y="-106"/>
                                    </a:lnTo>
                                    <a:lnTo>
                                      <a:pt x="67" y="-94"/>
                                    </a:lnTo>
                                    <a:lnTo>
                                      <a:pt x="51" y="-79"/>
                                    </a:lnTo>
                                    <a:lnTo>
                                      <a:pt x="42" y="-71"/>
                                    </a:lnTo>
                                    <a:lnTo>
                                      <a:pt x="35" y="-61"/>
                                    </a:lnTo>
                                    <a:lnTo>
                                      <a:pt x="28" y="-51"/>
                                    </a:lnTo>
                                    <a:lnTo>
                                      <a:pt x="22" y="-40"/>
                                    </a:lnTo>
                                    <a:lnTo>
                                      <a:pt x="16" y="-30"/>
                                    </a:lnTo>
                                    <a:lnTo>
                                      <a:pt x="12" y="-20"/>
                                    </a:lnTo>
                                    <a:lnTo>
                                      <a:pt x="8" y="-1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3" y="9"/>
                                    </a:lnTo>
                                    <a:lnTo>
                                      <a:pt x="1" y="18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1" y="29"/>
                                    </a:lnTo>
                                    <a:lnTo>
                                      <a:pt x="1" y="34"/>
                                    </a:lnTo>
                                    <a:lnTo>
                                      <a:pt x="2" y="39"/>
                                    </a:lnTo>
                                    <a:lnTo>
                                      <a:pt x="7" y="46"/>
                                    </a:lnTo>
                                    <a:lnTo>
                                      <a:pt x="11" y="50"/>
                                    </a:lnTo>
                                    <a:lnTo>
                                      <a:pt x="16" y="55"/>
                                    </a:lnTo>
                                    <a:lnTo>
                                      <a:pt x="19" y="58"/>
                                    </a:lnTo>
                                    <a:lnTo>
                                      <a:pt x="25" y="63"/>
                                    </a:lnTo>
                                    <a:lnTo>
                                      <a:pt x="31" y="67"/>
                                    </a:lnTo>
                                    <a:lnTo>
                                      <a:pt x="35" y="68"/>
                                    </a:lnTo>
                                    <a:lnTo>
                                      <a:pt x="41" y="69"/>
                                    </a:lnTo>
                                    <a:lnTo>
                                      <a:pt x="46" y="65"/>
                                    </a:lnTo>
                                    <a:lnTo>
                                      <a:pt x="47" y="60"/>
                                    </a:lnTo>
                                    <a:lnTo>
                                      <a:pt x="48" y="53"/>
                                    </a:lnTo>
                                    <a:lnTo>
                                      <a:pt x="50" y="46"/>
                                    </a:lnTo>
                                    <a:lnTo>
                                      <a:pt x="51" y="38"/>
                                    </a:lnTo>
                                    <a:lnTo>
                                      <a:pt x="54" y="28"/>
                                    </a:lnTo>
                                    <a:lnTo>
                                      <a:pt x="56" y="18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65" y="-3"/>
                                    </a:lnTo>
                                    <a:lnTo>
                                      <a:pt x="70" y="-14"/>
                                    </a:lnTo>
                                    <a:lnTo>
                                      <a:pt x="78" y="-24"/>
                                    </a:lnTo>
                                    <a:lnTo>
                                      <a:pt x="88" y="-35"/>
                                    </a:lnTo>
                                    <a:lnTo>
                                      <a:pt x="97" y="-44"/>
                                    </a:lnTo>
                                    <a:lnTo>
                                      <a:pt x="107" y="-51"/>
                                    </a:lnTo>
                                    <a:lnTo>
                                      <a:pt x="116" y="-55"/>
                                    </a:lnTo>
                                    <a:lnTo>
                                      <a:pt x="125" y="-58"/>
                                    </a:lnTo>
                                    <a:lnTo>
                                      <a:pt x="135" y="-59"/>
                                    </a:lnTo>
                                    <a:lnTo>
                                      <a:pt x="144" y="-58"/>
                                    </a:lnTo>
                                    <a:lnTo>
                                      <a:pt x="154" y="-57"/>
                                    </a:lnTo>
                                    <a:lnTo>
                                      <a:pt x="163" y="-53"/>
                                    </a:lnTo>
                                    <a:lnTo>
                                      <a:pt x="173" y="-46"/>
                                    </a:lnTo>
                                    <a:lnTo>
                                      <a:pt x="183" y="-40"/>
                                    </a:lnTo>
                                    <a:lnTo>
                                      <a:pt x="193" y="-32"/>
                                    </a:lnTo>
                                    <a:lnTo>
                                      <a:pt x="204" y="-21"/>
                                    </a:lnTo>
                                    <a:lnTo>
                                      <a:pt x="211" y="-14"/>
                                    </a:lnTo>
                                    <a:lnTo>
                                      <a:pt x="218" y="-7"/>
                                    </a:lnTo>
                                    <a:lnTo>
                                      <a:pt x="225" y="0"/>
                                    </a:lnTo>
                                    <a:lnTo>
                                      <a:pt x="227" y="72"/>
                                    </a:lnTo>
                                    <a:lnTo>
                                      <a:pt x="234" y="65"/>
                                    </a:lnTo>
                                    <a:lnTo>
                                      <a:pt x="248" y="51"/>
                                    </a:lnTo>
                                    <a:lnTo>
                                      <a:pt x="262" y="37"/>
                                    </a:lnTo>
                                    <a:lnTo>
                                      <a:pt x="264" y="38"/>
                                    </a:lnTo>
                                    <a:lnTo>
                                      <a:pt x="278" y="53"/>
                                    </a:lnTo>
                                    <a:lnTo>
                                      <a:pt x="292" y="67"/>
                                    </a:lnTo>
                                    <a:lnTo>
                                      <a:pt x="306" y="81"/>
                                    </a:lnTo>
                                    <a:lnTo>
                                      <a:pt x="320" y="95"/>
                                    </a:lnTo>
                                    <a:lnTo>
                                      <a:pt x="323" y="118"/>
                                    </a:lnTo>
                                    <a:lnTo>
                                      <a:pt x="324" y="137"/>
                                    </a:lnTo>
                                    <a:lnTo>
                                      <a:pt x="322" y="155"/>
                                    </a:lnTo>
                                    <a:lnTo>
                                      <a:pt x="321" y="160"/>
                                    </a:lnTo>
                                    <a:lnTo>
                                      <a:pt x="314" y="179"/>
                                    </a:lnTo>
                                    <a:lnTo>
                                      <a:pt x="302" y="195"/>
                                    </a:lnTo>
                                    <a:lnTo>
                                      <a:pt x="295" y="201"/>
                                    </a:lnTo>
                                    <a:lnTo>
                                      <a:pt x="277" y="211"/>
                                    </a:lnTo>
                                    <a:lnTo>
                                      <a:pt x="258" y="213"/>
                                    </a:lnTo>
                                    <a:lnTo>
                                      <a:pt x="249" y="211"/>
                                    </a:lnTo>
                                    <a:lnTo>
                                      <a:pt x="231" y="204"/>
                                    </a:lnTo>
                                    <a:lnTo>
                                      <a:pt x="213" y="190"/>
                                    </a:lnTo>
                                    <a:lnTo>
                                      <a:pt x="205" y="182"/>
                                    </a:lnTo>
                                    <a:lnTo>
                                      <a:pt x="199" y="173"/>
                                    </a:lnTo>
                                    <a:lnTo>
                                      <a:pt x="195" y="164"/>
                                    </a:lnTo>
                                    <a:lnTo>
                                      <a:pt x="191" y="155"/>
                                    </a:lnTo>
                                    <a:lnTo>
                                      <a:pt x="190" y="146"/>
                                    </a:lnTo>
                                    <a:lnTo>
                                      <a:pt x="190" y="136"/>
                                    </a:lnTo>
                                    <a:lnTo>
                                      <a:pt x="191" y="125"/>
                                    </a:lnTo>
                                    <a:lnTo>
                                      <a:pt x="195" y="115"/>
                                    </a:lnTo>
                                    <a:lnTo>
                                      <a:pt x="201" y="105"/>
                                    </a:lnTo>
                                    <a:lnTo>
                                      <a:pt x="209" y="17"/>
                                    </a:lnTo>
                                    <a:lnTo>
                                      <a:pt x="195" y="31"/>
                                    </a:lnTo>
                                    <a:lnTo>
                                      <a:pt x="175" y="52"/>
                                    </a:lnTo>
                                    <a:lnTo>
                                      <a:pt x="163" y="68"/>
                                    </a:lnTo>
                                    <a:lnTo>
                                      <a:pt x="153" y="84"/>
                                    </a:lnTo>
                                    <a:lnTo>
                                      <a:pt x="146" y="98"/>
                                    </a:lnTo>
                                    <a:lnTo>
                                      <a:pt x="139" y="117"/>
                                    </a:lnTo>
                                    <a:lnTo>
                                      <a:pt x="135" y="136"/>
                                    </a:lnTo>
                                    <a:lnTo>
                                      <a:pt x="134" y="148"/>
                                    </a:lnTo>
                                    <a:lnTo>
                                      <a:pt x="136" y="167"/>
                                    </a:lnTo>
                                    <a:lnTo>
                                      <a:pt x="141" y="187"/>
                                    </a:lnTo>
                                    <a:lnTo>
                                      <a:pt x="148" y="202"/>
                                    </a:lnTo>
                                    <a:lnTo>
                                      <a:pt x="159" y="218"/>
                                    </a:lnTo>
                                    <a:lnTo>
                                      <a:pt x="174" y="235"/>
                                    </a:lnTo>
                                    <a:lnTo>
                                      <a:pt x="182" y="243"/>
                                    </a:lnTo>
                                    <a:lnTo>
                                      <a:pt x="198" y="255"/>
                                    </a:lnTo>
                                    <a:lnTo>
                                      <a:pt x="215" y="265"/>
                                    </a:lnTo>
                                    <a:lnTo>
                                      <a:pt x="238" y="273"/>
                                    </a:lnTo>
                                    <a:lnTo>
                                      <a:pt x="257" y="275"/>
                                    </a:lnTo>
                                    <a:lnTo>
                                      <a:pt x="259" y="275"/>
                                    </a:lnTo>
                                    <a:lnTo>
                                      <a:pt x="278" y="273"/>
                                    </a:lnTo>
                                    <a:lnTo>
                                      <a:pt x="298" y="267"/>
                                    </a:lnTo>
                                    <a:lnTo>
                                      <a:pt x="319" y="255"/>
                                    </a:lnTo>
                                    <a:lnTo>
                                      <a:pt x="335" y="241"/>
                                    </a:lnTo>
                                    <a:lnTo>
                                      <a:pt x="346" y="228"/>
                                    </a:lnTo>
                                    <a:lnTo>
                                      <a:pt x="356" y="211"/>
                                    </a:lnTo>
                                    <a:lnTo>
                                      <a:pt x="363" y="192"/>
                                    </a:lnTo>
                                    <a:lnTo>
                                      <a:pt x="367" y="170"/>
                                    </a:lnTo>
                                    <a:lnTo>
                                      <a:pt x="367" y="150"/>
                                    </a:lnTo>
                                    <a:lnTo>
                                      <a:pt x="365" y="129"/>
                                    </a:lnTo>
                                    <a:lnTo>
                                      <a:pt x="375" y="138"/>
                                    </a:lnTo>
                                    <a:lnTo>
                                      <a:pt x="384" y="148"/>
                                    </a:lnTo>
                                    <a:lnTo>
                                      <a:pt x="393" y="157"/>
                                    </a:lnTo>
                                    <a:lnTo>
                                      <a:pt x="398" y="161"/>
                                    </a:lnTo>
                                    <a:lnTo>
                                      <a:pt x="403" y="161"/>
                                    </a:lnTo>
                                    <a:lnTo>
                                      <a:pt x="409" y="158"/>
                                    </a:lnTo>
                                    <a:lnTo>
                                      <a:pt x="416" y="152"/>
                                    </a:lnTo>
                                    <a:lnTo>
                                      <a:pt x="420" y="148"/>
                                    </a:lnTo>
                                    <a:lnTo>
                                      <a:pt x="424" y="144"/>
                                    </a:lnTo>
                                    <a:lnTo>
                                      <a:pt x="429" y="137"/>
                                    </a:lnTo>
                                    <a:lnTo>
                                      <a:pt x="432" y="131"/>
                                    </a:lnTo>
                                    <a:lnTo>
                                      <a:pt x="432" y="126"/>
                                    </a:lnTo>
                                    <a:lnTo>
                                      <a:pt x="428" y="121"/>
                                    </a:lnTo>
                                    <a:lnTo>
                                      <a:pt x="427" y="120"/>
                                    </a:lnTo>
                                    <a:lnTo>
                                      <a:pt x="413" y="106"/>
                                    </a:lnTo>
                                    <a:lnTo>
                                      <a:pt x="398" y="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86" name="Group 4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14" y="1946"/>
                                <a:ext cx="323" cy="412"/>
                                <a:chOff x="7414" y="1946"/>
                                <a:chExt cx="323" cy="412"/>
                              </a:xfrm>
                            </wpg:grpSpPr>
                            <wps:wsp>
                              <wps:cNvPr id="287" name="Freeform 4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14" y="1946"/>
                                  <a:ext cx="323" cy="412"/>
                                </a:xfrm>
                                <a:custGeom>
                                  <a:avLst/>
                                  <a:gdLst>
                                    <a:gd name="T0" fmla="+- 0 7424 7414"/>
                                    <a:gd name="T1" fmla="*/ T0 w 323"/>
                                    <a:gd name="T2" fmla="+- 0 2086 1946"/>
                                    <a:gd name="T3" fmla="*/ 2086 h 412"/>
                                    <a:gd name="T4" fmla="+- 0 7452 7414"/>
                                    <a:gd name="T5" fmla="*/ T4 w 323"/>
                                    <a:gd name="T6" fmla="+- 0 2114 1946"/>
                                    <a:gd name="T7" fmla="*/ 2114 h 412"/>
                                    <a:gd name="T8" fmla="+- 0 7480 7414"/>
                                    <a:gd name="T9" fmla="*/ T8 w 323"/>
                                    <a:gd name="T10" fmla="+- 0 2142 1946"/>
                                    <a:gd name="T11" fmla="*/ 2142 h 412"/>
                                    <a:gd name="T12" fmla="+- 0 7509 7414"/>
                                    <a:gd name="T13" fmla="*/ T12 w 323"/>
                                    <a:gd name="T14" fmla="+- 0 2171 1946"/>
                                    <a:gd name="T15" fmla="*/ 2171 h 412"/>
                                    <a:gd name="T16" fmla="+- 0 7537 7414"/>
                                    <a:gd name="T17" fmla="*/ T16 w 323"/>
                                    <a:gd name="T18" fmla="+- 0 2199 1946"/>
                                    <a:gd name="T19" fmla="*/ 2199 h 412"/>
                                    <a:gd name="T20" fmla="+- 0 7565 7414"/>
                                    <a:gd name="T21" fmla="*/ T20 w 323"/>
                                    <a:gd name="T22" fmla="+- 0 2227 1946"/>
                                    <a:gd name="T23" fmla="*/ 2227 h 412"/>
                                    <a:gd name="T24" fmla="+- 0 7593 7414"/>
                                    <a:gd name="T25" fmla="*/ T24 w 323"/>
                                    <a:gd name="T26" fmla="+- 0 2256 1946"/>
                                    <a:gd name="T27" fmla="*/ 2256 h 412"/>
                                    <a:gd name="T28" fmla="+- 0 7622 7414"/>
                                    <a:gd name="T29" fmla="*/ T28 w 323"/>
                                    <a:gd name="T30" fmla="+- 0 2284 1946"/>
                                    <a:gd name="T31" fmla="*/ 2284 h 412"/>
                                    <a:gd name="T32" fmla="+- 0 7650 7414"/>
                                    <a:gd name="T33" fmla="*/ T32 w 323"/>
                                    <a:gd name="T34" fmla="+- 0 2312 1946"/>
                                    <a:gd name="T35" fmla="*/ 2312 h 412"/>
                                    <a:gd name="T36" fmla="+- 0 7678 7414"/>
                                    <a:gd name="T37" fmla="*/ T36 w 323"/>
                                    <a:gd name="T38" fmla="+- 0 2340 1946"/>
                                    <a:gd name="T39" fmla="*/ 2340 h 412"/>
                                    <a:gd name="T40" fmla="+- 0 7696 7414"/>
                                    <a:gd name="T41" fmla="*/ T40 w 323"/>
                                    <a:gd name="T42" fmla="+- 0 2357 1946"/>
                                    <a:gd name="T43" fmla="*/ 2357 h 412"/>
                                    <a:gd name="T44" fmla="+- 0 7706 7414"/>
                                    <a:gd name="T45" fmla="*/ T44 w 323"/>
                                    <a:gd name="T46" fmla="+- 0 2357 1946"/>
                                    <a:gd name="T47" fmla="*/ 2357 h 412"/>
                                    <a:gd name="T48" fmla="+- 0 7718 7414"/>
                                    <a:gd name="T49" fmla="*/ T48 w 323"/>
                                    <a:gd name="T50" fmla="+- 0 2348 1946"/>
                                    <a:gd name="T51" fmla="*/ 2348 h 412"/>
                                    <a:gd name="T52" fmla="+- 0 7727 7414"/>
                                    <a:gd name="T53" fmla="*/ T52 w 323"/>
                                    <a:gd name="T54" fmla="+- 0 2340 1946"/>
                                    <a:gd name="T55" fmla="*/ 2340 h 412"/>
                                    <a:gd name="T56" fmla="+- 0 7734 7414"/>
                                    <a:gd name="T57" fmla="*/ T56 w 323"/>
                                    <a:gd name="T58" fmla="+- 0 2330 1946"/>
                                    <a:gd name="T59" fmla="*/ 2330 h 412"/>
                                    <a:gd name="T60" fmla="+- 0 7736 7414"/>
                                    <a:gd name="T61" fmla="*/ T60 w 323"/>
                                    <a:gd name="T62" fmla="+- 0 2319 1946"/>
                                    <a:gd name="T63" fmla="*/ 2319 h 412"/>
                                    <a:gd name="T64" fmla="+- 0 7722 7414"/>
                                    <a:gd name="T65" fmla="*/ T64 w 323"/>
                                    <a:gd name="T66" fmla="+- 0 2302 1946"/>
                                    <a:gd name="T67" fmla="*/ 2302 h 412"/>
                                    <a:gd name="T68" fmla="+- 0 7694 7414"/>
                                    <a:gd name="T69" fmla="*/ T68 w 323"/>
                                    <a:gd name="T70" fmla="+- 0 2274 1946"/>
                                    <a:gd name="T71" fmla="*/ 2274 h 412"/>
                                    <a:gd name="T72" fmla="+- 0 7666 7414"/>
                                    <a:gd name="T73" fmla="*/ T72 w 323"/>
                                    <a:gd name="T74" fmla="+- 0 2246 1946"/>
                                    <a:gd name="T75" fmla="*/ 2246 h 412"/>
                                    <a:gd name="T76" fmla="+- 0 7637 7414"/>
                                    <a:gd name="T77" fmla="*/ T76 w 323"/>
                                    <a:gd name="T78" fmla="+- 0 2217 1946"/>
                                    <a:gd name="T79" fmla="*/ 2217 h 412"/>
                                    <a:gd name="T80" fmla="+- 0 7609 7414"/>
                                    <a:gd name="T81" fmla="*/ T80 w 323"/>
                                    <a:gd name="T82" fmla="+- 0 2189 1946"/>
                                    <a:gd name="T83" fmla="*/ 2189 h 412"/>
                                    <a:gd name="T84" fmla="+- 0 7581 7414"/>
                                    <a:gd name="T85" fmla="*/ T84 w 323"/>
                                    <a:gd name="T86" fmla="+- 0 2161 1946"/>
                                    <a:gd name="T87" fmla="*/ 2161 h 412"/>
                                    <a:gd name="T88" fmla="+- 0 7553 7414"/>
                                    <a:gd name="T89" fmla="*/ T88 w 323"/>
                                    <a:gd name="T90" fmla="+- 0 2133 1946"/>
                                    <a:gd name="T91" fmla="*/ 2133 h 412"/>
                                    <a:gd name="T92" fmla="+- 0 7545 7414"/>
                                    <a:gd name="T93" fmla="*/ T92 w 323"/>
                                    <a:gd name="T94" fmla="+- 0 2106 1946"/>
                                    <a:gd name="T95" fmla="*/ 2106 h 412"/>
                                    <a:gd name="T96" fmla="+- 0 7537 7414"/>
                                    <a:gd name="T97" fmla="*/ T96 w 323"/>
                                    <a:gd name="T98" fmla="+- 0 2076 1946"/>
                                    <a:gd name="T99" fmla="*/ 2076 h 412"/>
                                    <a:gd name="T100" fmla="+- 0 7535 7414"/>
                                    <a:gd name="T101" fmla="*/ T100 w 323"/>
                                    <a:gd name="T102" fmla="+- 0 2056 1946"/>
                                    <a:gd name="T103" fmla="*/ 2056 h 412"/>
                                    <a:gd name="T104" fmla="+- 0 7536 7414"/>
                                    <a:gd name="T105" fmla="*/ T104 w 323"/>
                                    <a:gd name="T106" fmla="+- 0 2039 1946"/>
                                    <a:gd name="T107" fmla="*/ 2039 h 412"/>
                                    <a:gd name="T108" fmla="+- 0 7540 7414"/>
                                    <a:gd name="T109" fmla="*/ T108 w 323"/>
                                    <a:gd name="T110" fmla="+- 0 2027 1946"/>
                                    <a:gd name="T111" fmla="*/ 2027 h 412"/>
                                    <a:gd name="T112" fmla="+- 0 7547 7414"/>
                                    <a:gd name="T113" fmla="*/ T112 w 323"/>
                                    <a:gd name="T114" fmla="+- 0 2018 1946"/>
                                    <a:gd name="T115" fmla="*/ 2018 h 412"/>
                                    <a:gd name="T116" fmla="+- 0 7558 7414"/>
                                    <a:gd name="T117" fmla="*/ T116 w 323"/>
                                    <a:gd name="T118" fmla="+- 0 2010 1946"/>
                                    <a:gd name="T119" fmla="*/ 2010 h 412"/>
                                    <a:gd name="T120" fmla="+- 0 7572 7414"/>
                                    <a:gd name="T121" fmla="*/ T120 w 323"/>
                                    <a:gd name="T122" fmla="+- 0 2002 1946"/>
                                    <a:gd name="T123" fmla="*/ 2002 h 412"/>
                                    <a:gd name="T124" fmla="+- 0 7583 7414"/>
                                    <a:gd name="T125" fmla="*/ T124 w 323"/>
                                    <a:gd name="T126" fmla="+- 0 1998 1946"/>
                                    <a:gd name="T127" fmla="*/ 1998 h 412"/>
                                    <a:gd name="T128" fmla="+- 0 7585 7414"/>
                                    <a:gd name="T129" fmla="*/ T128 w 323"/>
                                    <a:gd name="T130" fmla="+- 0 1989 1946"/>
                                    <a:gd name="T131" fmla="*/ 1989 h 412"/>
                                    <a:gd name="T132" fmla="+- 0 7577 7414"/>
                                    <a:gd name="T133" fmla="*/ T132 w 323"/>
                                    <a:gd name="T134" fmla="+- 0 1978 1946"/>
                                    <a:gd name="T135" fmla="*/ 1978 h 412"/>
                                    <a:gd name="T136" fmla="+- 0 7566 7414"/>
                                    <a:gd name="T137" fmla="*/ T136 w 323"/>
                                    <a:gd name="T138" fmla="+- 0 1967 1946"/>
                                    <a:gd name="T139" fmla="*/ 1967 h 412"/>
                                    <a:gd name="T140" fmla="+- 0 7555 7414"/>
                                    <a:gd name="T141" fmla="*/ T140 w 323"/>
                                    <a:gd name="T142" fmla="+- 0 1955 1946"/>
                                    <a:gd name="T143" fmla="*/ 1955 h 412"/>
                                    <a:gd name="T144" fmla="+- 0 7544 7414"/>
                                    <a:gd name="T145" fmla="*/ T144 w 323"/>
                                    <a:gd name="T146" fmla="+- 0 1947 1946"/>
                                    <a:gd name="T147" fmla="*/ 1947 h 412"/>
                                    <a:gd name="T148" fmla="+- 0 7534 7414"/>
                                    <a:gd name="T149" fmla="*/ T148 w 323"/>
                                    <a:gd name="T150" fmla="+- 0 1947 1946"/>
                                    <a:gd name="T151" fmla="*/ 1947 h 412"/>
                                    <a:gd name="T152" fmla="+- 0 7520 7414"/>
                                    <a:gd name="T153" fmla="*/ T152 w 323"/>
                                    <a:gd name="T154" fmla="+- 0 1954 1946"/>
                                    <a:gd name="T155" fmla="*/ 1954 h 412"/>
                                    <a:gd name="T156" fmla="+- 0 7507 7414"/>
                                    <a:gd name="T157" fmla="*/ T156 w 323"/>
                                    <a:gd name="T158" fmla="+- 0 1963 1946"/>
                                    <a:gd name="T159" fmla="*/ 1963 h 412"/>
                                    <a:gd name="T160" fmla="+- 0 7497 7414"/>
                                    <a:gd name="T161" fmla="*/ T160 w 323"/>
                                    <a:gd name="T162" fmla="+- 0 1972 1946"/>
                                    <a:gd name="T163" fmla="*/ 1972 h 412"/>
                                    <a:gd name="T164" fmla="+- 0 7490 7414"/>
                                    <a:gd name="T165" fmla="*/ T164 w 323"/>
                                    <a:gd name="T166" fmla="+- 0 1984 1946"/>
                                    <a:gd name="T167" fmla="*/ 1984 h 412"/>
                                    <a:gd name="T168" fmla="+- 0 7484 7414"/>
                                    <a:gd name="T169" fmla="*/ T168 w 323"/>
                                    <a:gd name="T170" fmla="+- 0 1998 1946"/>
                                    <a:gd name="T171" fmla="*/ 1998 h 412"/>
                                    <a:gd name="T172" fmla="+- 0 7483 7414"/>
                                    <a:gd name="T173" fmla="*/ T172 w 323"/>
                                    <a:gd name="T174" fmla="+- 0 2015 1946"/>
                                    <a:gd name="T175" fmla="*/ 2015 h 412"/>
                                    <a:gd name="T176" fmla="+- 0 7485 7414"/>
                                    <a:gd name="T177" fmla="*/ T176 w 323"/>
                                    <a:gd name="T178" fmla="+- 0 2038 1946"/>
                                    <a:gd name="T179" fmla="*/ 2038 h 412"/>
                                    <a:gd name="T180" fmla="+- 0 7489 7414"/>
                                    <a:gd name="T181" fmla="*/ T180 w 323"/>
                                    <a:gd name="T182" fmla="+- 0 2061 1946"/>
                                    <a:gd name="T183" fmla="*/ 2061 h 412"/>
                                    <a:gd name="T184" fmla="+- 0 7483 7414"/>
                                    <a:gd name="T185" fmla="*/ T184 w 323"/>
                                    <a:gd name="T186" fmla="+- 0 2071 1946"/>
                                    <a:gd name="T187" fmla="*/ 2071 h 412"/>
                                    <a:gd name="T188" fmla="+- 0 7454 7414"/>
                                    <a:gd name="T189" fmla="*/ T188 w 323"/>
                                    <a:gd name="T190" fmla="+- 0 2043 1946"/>
                                    <a:gd name="T191" fmla="*/ 2043 h 412"/>
                                    <a:gd name="T192" fmla="+- 0 7448 7414"/>
                                    <a:gd name="T193" fmla="*/ T192 w 323"/>
                                    <a:gd name="T194" fmla="+- 0 2039 1946"/>
                                    <a:gd name="T195" fmla="*/ 2039 h 412"/>
                                    <a:gd name="T196" fmla="+- 0 7439 7414"/>
                                    <a:gd name="T197" fmla="*/ T196 w 323"/>
                                    <a:gd name="T198" fmla="+- 0 2041 1946"/>
                                    <a:gd name="T199" fmla="*/ 2041 h 412"/>
                                    <a:gd name="T200" fmla="+- 0 7427 7414"/>
                                    <a:gd name="T201" fmla="*/ T200 w 323"/>
                                    <a:gd name="T202" fmla="+- 0 2052 1946"/>
                                    <a:gd name="T203" fmla="*/ 2052 h 412"/>
                                    <a:gd name="T204" fmla="+- 0 7416 7414"/>
                                    <a:gd name="T205" fmla="*/ T204 w 323"/>
                                    <a:gd name="T206" fmla="+- 0 2064 1946"/>
                                    <a:gd name="T207" fmla="*/ 2064 h 412"/>
                                    <a:gd name="T208" fmla="+- 0 7414 7414"/>
                                    <a:gd name="T209" fmla="*/ T208 w 323"/>
                                    <a:gd name="T210" fmla="+- 0 2075 1946"/>
                                    <a:gd name="T211" fmla="*/ 2075 h 41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</a:cxnLst>
                                  <a:rect l="0" t="0" r="r" b="b"/>
                                  <a:pathLst>
                                    <a:path w="323" h="412">
                                      <a:moveTo>
                                        <a:pt x="3" y="134"/>
                                      </a:moveTo>
                                      <a:lnTo>
                                        <a:pt x="10" y="140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38" y="168"/>
                                      </a:lnTo>
                                      <a:lnTo>
                                        <a:pt x="52" y="182"/>
                                      </a:lnTo>
                                      <a:lnTo>
                                        <a:pt x="66" y="196"/>
                                      </a:lnTo>
                                      <a:lnTo>
                                        <a:pt x="80" y="211"/>
                                      </a:lnTo>
                                      <a:lnTo>
                                        <a:pt x="95" y="225"/>
                                      </a:lnTo>
                                      <a:lnTo>
                                        <a:pt x="109" y="239"/>
                                      </a:lnTo>
                                      <a:lnTo>
                                        <a:pt x="123" y="253"/>
                                      </a:lnTo>
                                      <a:lnTo>
                                        <a:pt x="137" y="267"/>
                                      </a:lnTo>
                                      <a:lnTo>
                                        <a:pt x="151" y="281"/>
                                      </a:lnTo>
                                      <a:lnTo>
                                        <a:pt x="165" y="295"/>
                                      </a:lnTo>
                                      <a:lnTo>
                                        <a:pt x="179" y="310"/>
                                      </a:lnTo>
                                      <a:lnTo>
                                        <a:pt x="194" y="324"/>
                                      </a:lnTo>
                                      <a:lnTo>
                                        <a:pt x="208" y="338"/>
                                      </a:lnTo>
                                      <a:lnTo>
                                        <a:pt x="222" y="352"/>
                                      </a:lnTo>
                                      <a:lnTo>
                                        <a:pt x="236" y="366"/>
                                      </a:lnTo>
                                      <a:lnTo>
                                        <a:pt x="250" y="380"/>
                                      </a:lnTo>
                                      <a:lnTo>
                                        <a:pt x="264" y="394"/>
                                      </a:lnTo>
                                      <a:lnTo>
                                        <a:pt x="278" y="409"/>
                                      </a:lnTo>
                                      <a:lnTo>
                                        <a:pt x="282" y="411"/>
                                      </a:lnTo>
                                      <a:lnTo>
                                        <a:pt x="287" y="412"/>
                                      </a:lnTo>
                                      <a:lnTo>
                                        <a:pt x="292" y="411"/>
                                      </a:lnTo>
                                      <a:lnTo>
                                        <a:pt x="298" y="407"/>
                                      </a:lnTo>
                                      <a:lnTo>
                                        <a:pt x="304" y="402"/>
                                      </a:lnTo>
                                      <a:lnTo>
                                        <a:pt x="308" y="398"/>
                                      </a:lnTo>
                                      <a:lnTo>
                                        <a:pt x="313" y="394"/>
                                      </a:lnTo>
                                      <a:lnTo>
                                        <a:pt x="315" y="390"/>
                                      </a:lnTo>
                                      <a:lnTo>
                                        <a:pt x="320" y="384"/>
                                      </a:lnTo>
                                      <a:lnTo>
                                        <a:pt x="322" y="379"/>
                                      </a:lnTo>
                                      <a:lnTo>
                                        <a:pt x="322" y="373"/>
                                      </a:lnTo>
                                      <a:lnTo>
                                        <a:pt x="320" y="368"/>
                                      </a:lnTo>
                                      <a:lnTo>
                                        <a:pt x="308" y="356"/>
                                      </a:lnTo>
                                      <a:lnTo>
                                        <a:pt x="294" y="342"/>
                                      </a:lnTo>
                                      <a:lnTo>
                                        <a:pt x="280" y="328"/>
                                      </a:lnTo>
                                      <a:lnTo>
                                        <a:pt x="266" y="314"/>
                                      </a:lnTo>
                                      <a:lnTo>
                                        <a:pt x="252" y="300"/>
                                      </a:lnTo>
                                      <a:lnTo>
                                        <a:pt x="238" y="286"/>
                                      </a:lnTo>
                                      <a:lnTo>
                                        <a:pt x="223" y="271"/>
                                      </a:lnTo>
                                      <a:lnTo>
                                        <a:pt x="209" y="257"/>
                                      </a:lnTo>
                                      <a:lnTo>
                                        <a:pt x="195" y="243"/>
                                      </a:lnTo>
                                      <a:lnTo>
                                        <a:pt x="181" y="229"/>
                                      </a:lnTo>
                                      <a:lnTo>
                                        <a:pt x="167" y="215"/>
                                      </a:lnTo>
                                      <a:lnTo>
                                        <a:pt x="153" y="201"/>
                                      </a:lnTo>
                                      <a:lnTo>
                                        <a:pt x="139" y="187"/>
                                      </a:lnTo>
                                      <a:lnTo>
                                        <a:pt x="136" y="180"/>
                                      </a:lnTo>
                                      <a:lnTo>
                                        <a:pt x="131" y="160"/>
                                      </a:lnTo>
                                      <a:lnTo>
                                        <a:pt x="126" y="142"/>
                                      </a:lnTo>
                                      <a:lnTo>
                                        <a:pt x="123" y="130"/>
                                      </a:lnTo>
                                      <a:lnTo>
                                        <a:pt x="122" y="119"/>
                                      </a:lnTo>
                                      <a:lnTo>
                                        <a:pt x="121" y="110"/>
                                      </a:lnTo>
                                      <a:lnTo>
                                        <a:pt x="121" y="101"/>
                                      </a:lnTo>
                                      <a:lnTo>
                                        <a:pt x="122" y="93"/>
                                      </a:lnTo>
                                      <a:lnTo>
                                        <a:pt x="124" y="87"/>
                                      </a:lnTo>
                                      <a:lnTo>
                                        <a:pt x="126" y="81"/>
                                      </a:lnTo>
                                      <a:lnTo>
                                        <a:pt x="129" y="76"/>
                                      </a:lnTo>
                                      <a:lnTo>
                                        <a:pt x="133" y="72"/>
                                      </a:lnTo>
                                      <a:lnTo>
                                        <a:pt x="136" y="68"/>
                                      </a:lnTo>
                                      <a:lnTo>
                                        <a:pt x="144" y="64"/>
                                      </a:lnTo>
                                      <a:lnTo>
                                        <a:pt x="151" y="59"/>
                                      </a:lnTo>
                                      <a:lnTo>
                                        <a:pt x="158" y="56"/>
                                      </a:lnTo>
                                      <a:lnTo>
                                        <a:pt x="164" y="54"/>
                                      </a:lnTo>
                                      <a:lnTo>
                                        <a:pt x="169" y="52"/>
                                      </a:lnTo>
                                      <a:lnTo>
                                        <a:pt x="172" y="48"/>
                                      </a:lnTo>
                                      <a:lnTo>
                                        <a:pt x="171" y="43"/>
                                      </a:lnTo>
                                      <a:lnTo>
                                        <a:pt x="168" y="38"/>
                                      </a:lnTo>
                                      <a:lnTo>
                                        <a:pt x="163" y="32"/>
                                      </a:lnTo>
                                      <a:lnTo>
                                        <a:pt x="157" y="25"/>
                                      </a:lnTo>
                                      <a:lnTo>
                                        <a:pt x="152" y="21"/>
                                      </a:lnTo>
                                      <a:lnTo>
                                        <a:pt x="148" y="16"/>
                                      </a:lnTo>
                                      <a:lnTo>
                                        <a:pt x="141" y="9"/>
                                      </a:lnTo>
                                      <a:lnTo>
                                        <a:pt x="134" y="4"/>
                                      </a:lnTo>
                                      <a:lnTo>
                                        <a:pt x="130" y="1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20" y="1"/>
                                      </a:lnTo>
                                      <a:lnTo>
                                        <a:pt x="114" y="4"/>
                                      </a:lnTo>
                                      <a:lnTo>
                                        <a:pt x="106" y="8"/>
                                      </a:lnTo>
                                      <a:lnTo>
                                        <a:pt x="99" y="12"/>
                                      </a:lnTo>
                                      <a:lnTo>
                                        <a:pt x="93" y="17"/>
                                      </a:lnTo>
                                      <a:lnTo>
                                        <a:pt x="88" y="22"/>
                                      </a:lnTo>
                                      <a:lnTo>
                                        <a:pt x="83" y="26"/>
                                      </a:lnTo>
                                      <a:lnTo>
                                        <a:pt x="79" y="32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73" y="44"/>
                                      </a:lnTo>
                                      <a:lnTo>
                                        <a:pt x="70" y="52"/>
                                      </a:lnTo>
                                      <a:lnTo>
                                        <a:pt x="70" y="61"/>
                                      </a:lnTo>
                                      <a:lnTo>
                                        <a:pt x="69" y="69"/>
                                      </a:lnTo>
                                      <a:lnTo>
                                        <a:pt x="69" y="80"/>
                                      </a:lnTo>
                                      <a:lnTo>
                                        <a:pt x="71" y="92"/>
                                      </a:lnTo>
                                      <a:lnTo>
                                        <a:pt x="72" y="97"/>
                                      </a:lnTo>
                                      <a:lnTo>
                                        <a:pt x="75" y="115"/>
                                      </a:lnTo>
                                      <a:lnTo>
                                        <a:pt x="81" y="137"/>
                                      </a:lnTo>
                                      <a:lnTo>
                                        <a:pt x="69" y="125"/>
                                      </a:lnTo>
                                      <a:lnTo>
                                        <a:pt x="55" y="111"/>
                                      </a:lnTo>
                                      <a:lnTo>
                                        <a:pt x="40" y="97"/>
                                      </a:lnTo>
                                      <a:lnTo>
                                        <a:pt x="39" y="95"/>
                                      </a:lnTo>
                                      <a:lnTo>
                                        <a:pt x="34" y="93"/>
                                      </a:lnTo>
                                      <a:lnTo>
                                        <a:pt x="29" y="93"/>
                                      </a:lnTo>
                                      <a:lnTo>
                                        <a:pt x="25" y="95"/>
                                      </a:lnTo>
                                      <a:lnTo>
                                        <a:pt x="19" y="99"/>
                                      </a:lnTo>
                                      <a:lnTo>
                                        <a:pt x="13" y="106"/>
                                      </a:lnTo>
                                      <a:lnTo>
                                        <a:pt x="6" y="112"/>
                                      </a:lnTo>
                                      <a:lnTo>
                                        <a:pt x="2" y="118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3" y="1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4" name="Picture 4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49" y="913"/>
                                  <a:ext cx="3568" cy="42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" o:spid="_x0000_s1026" style="position:absolute;left:0;text-align:left;margin-left:281.35pt;margin-top:41.9pt;width:193.25pt;height:212.85pt;z-index:-1650;mso-position-horizontal-relative:page" coordorigin="6752,913" coordsize="3865,42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">
                <v:group id="Group 413" o:spid="_x0000_s1027" style="position:absolute;left:6762;top:2433;width:614;height:577" coordorigin="6762,2433" coordsize="614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420" o:spid="_x0000_s1028" style="position:absolute;left:6762;top:2433;width:614;height:577;visibility:visible;mso-wrap-style:square;v-text-anchor:top" coordsize="614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l628QA&#10;AADcAAAADwAAAGRycy9kb3ducmV2LnhtbESPQWvCQBSE7wX/w/KE3pqNKUqIrlIFpZcqVQ8eH9ln&#10;Ept9G3a3mv57VxB6HGbmG2a26E0rruR8Y1nBKElBEJdWN1wpOB7WbzkIH5A1tpZJwR95WMwHLzMs&#10;tL3xN133oRIRwr5ABXUIXSGlL2sy6BPbEUfvbJ3BEKWrpHZ4i3DTyixNJ9Jgw3Ghxo5WNZU/+1+j&#10;wG30YXka501eXY5+t/3KJu+4Uep12H9MQQTqw3/42f7UCrI8g8e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JetvEAAAA3AAAAA8AAAAAAAAAAAAAAAAAmAIAAGRycy9k&#10;b3ducmV2LnhtbFBLBQYAAAAABAAEAPUAAACJAwAAAAA=&#10;" path="m74,275r3,23l69,289,55,275,41,261r-2,-1l34,257r-4,1l25,259r-5,4l13,270r-7,7l2,282,,287r,6l4,298r6,6l24,319r14,14l53,347r14,14l81,375r14,14l109,403r14,15l137,432r15,14l166,460r14,14l194,488r14,14l222,517r14,14l251,545r14,14l279,573r3,3l287,577r5,-2l298,572r7,-6l309,562r4,-4l316,555r5,-7l323,543r,-6l320,532r-8,-8l297,510,283,495,269,481,255,467,241,453,227,439,213,425,198,411,184,396,170,382,156,368,142,354,128,340r-3,-13l121,305r-1,-19l120,269r,-6l125,243r10,-16l143,219r8,-4l160,213r9,-2l179,211r11,4l201,218r11,6l223,231r4,3l242,246r15,14l269,272r14,14l297,300r14,14l326,329r14,14l354,357r14,14l382,385r14,14l410,413r15,15l426,429r5,2l436,430r5,-2l447,423r7,-6l461,409r5,-6l468,398r1,-7l466,387r-9,-9l443,364,429,350,415,336,401,322,386,307,372,293,358,279,344,265,330,251,316,237,302,223,288,208,273,194r-2,-14l267,159r-1,-19l266,123r,-5l270,97,280,81r8,-7l296,69r10,-2l315,65r10,1l336,69r11,3l357,78r11,8l372,88r15,13l403,115r11,11l428,141r15,14l457,169r14,14l485,197r14,14l513,225r14,15l542,254r14,14l570,282r5,3l579,286r5,-2l589,280r7,-5l600,271r7,-8l612,257r2,-5l614,246r-3,-5l607,237,593,222,579,208,565,194,551,180,536,166,522,152,508,138,494,123,480,109,466,95,452,81,437,67,420,51,405,38,389,26,376,18,358,9,340,3,330,1,311,,291,2,280,5,262,15,246,29r-6,6l234,42r-3,7l227,58r-3,9l222,77r-2,11l219,100r,13l219,119r2,20l223,160r-11,-5l202,151r-11,-3l181,145r-11,-1l159,145r-10,1l139,149r-10,4l119,158r-10,7l100,175r-9,9l82,202r-6,20l74,235r-1,19l74,275xe" fillcolor="white [3212]" stroked="f">
                    <v:path arrowok="t" o:connecttype="custom" o:connectlocs="55,2708;30,2691;6,2710;4,2731;53,2780;109,2836;166,2893;222,2950;279,3006;298,3005;316,2988;320,2965;269,2914;213,2858;156,2801;121,2738;125,2676;160,2646;201,2651;242,2679;297,2733;354,2790;410,2846;436,2863;461,2842;466,2820;415,2769;358,2712;302,2656;267,2592;270,2530;306,2500;347,2505;387,2534;443,2588;499,2644;556,2701;584,2717;607,2696;611,2674;565,2627;508,2571;452,2514;389,2459;330,2434;262,2448;231,2482;220,2521;221,2572;191,2581;149,2579;109,2598;76,2655" o:connectangles="0,0,0,0,0,0,0,0,0,0,0,0,0,0,0,0,0,0,0,0,0,0,0,0,0,0,0,0,0,0,0,0,0,0,0,0,0,0,0,0,0,0,0,0,0,0,0,0,0,0,0,0,0"/>
                  </v:shape>
                  <v:group id="Group 414" o:spid="_x0000_s1029" style="position:absolute;left:7189;top:2309;width:227;height:227" coordorigin="7189,2309" coordsize="227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  <v:shape id="Freeform 419" o:spid="_x0000_s1030" style="position:absolute;left:7189;top:2309;width:227;height:227;visibility:visible;mso-wrap-style:square;v-text-anchor:top" coordsize="22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QfOsUA&#10;AADcAAAADwAAAGRycy9kb3ducmV2LnhtbESPQWvCQBSE7wX/w/IEb3VTkSqpm1AERVs8aIu9PrKv&#10;Sdrs27i7xvTfu4LQ4zAz3zCLvDeN6Mj52rKCp3ECgriwuuZSwefH6nEOwgdkjY1lUvBHHvJs8LDA&#10;VNsL76k7hFJECPsUFVQhtKmUvqjIoB/bljh639YZDFG6UmqHlwg3jZwkybM0WHNcqLClZUXF7+Fs&#10;FLjzrD39hLfddn3EzXE/fe++0Ck1GvavLyAC9eE/fG9vtILJfAq3M/EI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B86xQAAANwAAAAPAAAAAAAAAAAAAAAAAJgCAABkcnMv&#10;ZG93bnJldi54bWxQSwUGAAAAAAQABAD1AAAAigMAAAAA&#10;" path="m201,105r,-2l212,88,227,72,225,r-2,3l209,17r-8,88xe" fillcolor="white [3212]" stroked="f">
                      <v:path arrowok="t" o:connecttype="custom" o:connectlocs="201,2414;201,2412;212,2397;227,2381;225,2309;223,2312;209,2326;201,2414" o:connectangles="0,0,0,0,0,0,0,0"/>
                    </v:shape>
                    <v:shape id="Freeform 418" o:spid="_x0000_s1031" style="position:absolute;left:7189;top:2309;width:227;height:227;visibility:visible;mso-wrap-style:square;v-text-anchor:top" coordsize="22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6ocUA&#10;AADcAAAADwAAAGRycy9kb3ducmV2LnhtbESPQWvCQBSE7wX/w/KE3upGaatEVxGhxbZ4MIpeH9ln&#10;Es2+TXfXmP77bqHgcZiZb5jZojO1aMn5yrKC4SABQZxbXXGhYL97e5qA8AFZY22ZFPyQh8W89zDD&#10;VNsbb6nNQiEihH2KCsoQmlRKn5dk0A9sQxy9k3UGQ5SukNrhLcJNLUdJ8ioNVhwXSmxoVVJ+ya5G&#10;gbuOm+9z+Nx8vB9wfdg+f7VHdEo99rvlFESgLtzD/+21VjCavMD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LqhxQAAANwAAAAPAAAAAAAAAAAAAAAAAJgCAABkcnMv&#10;ZG93bnJldi54bWxQSwUGAAAAAAQABAD1AAAAigMAAAAA&#10;" path="m398,91l384,77,370,63,356,49,342,35,328,21,314,7,299,-8,285,-22,271,-36,257,-50,243,-64r-3,-3l224,-82,208,-94r-15,-10l183,-110r-19,-7l146,-121r-8,-1l118,-120r-19,6l83,-106,67,-94,51,-79r-9,8l35,-61r-7,10l22,-40r-6,10l12,-20,8,-10,5,,3,9,1,18,,25r1,4l1,34r1,5l7,46r4,4l16,55r3,3l25,63r6,4l35,68r6,1l46,65r1,-5l48,53r2,-7l51,38,54,28,56,18,60,8,65,-3r5,-11l78,-24,88,-35r9,-9l107,-51r9,-4l125,-58r10,-1l144,-58r10,1l163,-53r10,7l183,-40r10,8l204,-21r7,7l218,-7r7,7l227,72r7,-7l248,51,262,37r2,1l278,53r14,14l306,81r14,14l323,118r1,19l322,155r-1,5l314,179r-12,16l295,201r-18,10l258,213r-9,-2l231,204,213,190r-8,-8l199,173r-4,-9l191,155r-1,-9l190,136r1,-11l195,115r6,-10l209,17,195,31,175,52,163,68,153,84r-7,14l139,117r-4,19l134,148r2,19l141,187r7,15l159,218r15,17l182,243r16,12l215,265r23,8l257,275r2,l278,273r20,-6l319,255r16,-14l346,228r10,-17l363,192r4,-22l367,150r-2,-21l375,138r9,10l393,157r5,4l403,161r6,-3l416,152r4,-4l424,144r5,-7l432,131r,-5l428,121r-1,-1l413,106,398,91xe" fillcolor="white [3212]" stroked="f">
                      <v:path arrowok="t" o:connecttype="custom" o:connectlocs="370,2372;328,2330;285,2287;243,2245;208,2215;164,2192;118,2189;67,2215;35,2248;16,2279;5,2309;0,2334;2,2348;16,2364;31,2376;46,2374;50,2355;56,2327;70,2295;97,2265;125,2251;154,2252;183,2269;211,2295;227,2381;262,2346;292,2376;320,2404;322,2464;302,2504;258,2522;213,2499;195,2473;190,2445;201,2414;175,2361;146,2407;134,2457;148,2511;182,2552;238,2582;278,2582;335,2550;363,2501;365,2438;393,2466;409,2467;424,2453;432,2435;413,2415" o:connectangles="0,0,0,0,0,0,0,0,0,0,0,0,0,0,0,0,0,0,0,0,0,0,0,0,0,0,0,0,0,0,0,0,0,0,0,0,0,0,0,0,0,0,0,0,0,0,0,0,0,0"/>
                    </v:shape>
                    <v:group id="Group 415" o:spid="_x0000_s1032" style="position:absolute;left:7414;top:1946;width:323;height:412" coordorigin="7414,1946" coordsize="323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    <v:shape id="Freeform 417" o:spid="_x0000_s1033" style="position:absolute;left:7414;top:1946;width:323;height:412;visibility:visible;mso-wrap-style:square;v-text-anchor:top" coordsize="323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iZccQA&#10;AADcAAAADwAAAGRycy9kb3ducmV2LnhtbESP3YrCMBSE7wXfIRzBuzVVuv5Uo4giLqIX/jzAoTm2&#10;xeakNFHrPv1GWPBymJlvmNmiMaV4UO0Kywr6vQgEcWp1wZmCy3nzNQbhPLLG0jIpeJGDxbzdmmGi&#10;7ZOP9Dj5TAQIuwQV5N5XiZQuzcmg69mKOHhXWxv0QdaZ1DU+A9yUchBFQ2mw4LCQY0WrnNLb6W4U&#10;FHE0kbv19hDfdvJb27h/+d1vlOp2muUUhKfGf8L/7R+tYDAewftMO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4mXHEAAAA3AAAAA8AAAAAAAAAAAAAAAAAmAIAAGRycy9k&#10;b3ducmV2LnhtbFBLBQYAAAAABAAEAPUAAACJAwAAAAA=&#10;" path="m3,134r7,6l24,154r14,14l52,182r14,14l80,211r15,14l109,239r14,14l137,267r14,14l165,295r14,15l194,324r14,14l222,352r14,14l250,380r14,14l278,409r4,2l287,412r5,-1l298,407r6,-5l308,398r5,-4l315,390r5,-6l322,379r,-6l320,368,308,356,294,342,280,328,266,314,252,300,238,286,223,271,209,257,195,243,181,229,167,215,153,201,139,187r-3,-7l131,160r-5,-18l123,130r-1,-11l121,110r,-9l122,93r2,-6l126,81r3,-5l133,72r3,-4l144,64r7,-5l158,56r6,-2l169,52r3,-4l171,43r-3,-5l163,32r-6,-7l152,21r-4,-5l141,9,134,4,130,1,125,r-5,1l114,4r-8,4l99,12r-6,5l88,22r-5,4l79,32r-3,6l73,44r-3,8l70,61r-1,8l69,80r2,12l72,97r3,18l81,137,69,125,55,111,40,97,39,95,34,93r-5,l25,95r-6,4l13,106r-7,6l2,118,,123r,6l3,134xe" fillcolor="white [3212]" stroked="f">
                        <v:path arrowok="t" o:connecttype="custom" o:connectlocs="10,2086;38,2114;66,2142;95,2171;123,2199;151,2227;179,2256;208,2284;236,2312;264,2340;282,2357;292,2357;304,2348;313,2340;320,2330;322,2319;308,2302;280,2274;252,2246;223,2217;195,2189;167,2161;139,2133;131,2106;123,2076;121,2056;122,2039;126,2027;133,2018;144,2010;158,2002;169,1998;171,1989;163,1978;152,1967;141,1955;130,1947;120,1947;106,1954;93,1963;83,1972;76,1984;70,1998;69,2015;71,2038;75,2061;69,2071;40,2043;34,2039;25,2041;13,2052;2,2064;0,2075" o:connectangles="0,0,0,0,0,0,0,0,0,0,0,0,0,0,0,0,0,0,0,0,0,0,0,0,0,0,0,0,0,0,0,0,0,0,0,0,0,0,0,0,0,0,0,0,0,0,0,0,0,0,0,0,0"/>
                      </v:shape>
                      <v:shape id="Picture 416" o:spid="_x0000_s1034" type="#_x0000_t75" style="position:absolute;left:7049;top:913;width:3568;height:4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UyOrEAAAA3AAAAA8AAABkcnMvZG93bnJldi54bWxEj8FqwzAQRO+F/IPYQC+lkWuHYJwopi02&#10;pL056Qcs1kY2sVbGUhP376tAocdhZt4wu3K2g7jS5HvHCl5WCQji1umejYKvU/2cg/ABWePgmBT8&#10;kIdyv3jYYaHdjRu6HoMREcK+QAVdCGMhpW87suhXbiSO3tlNFkOUk5F6wluE20GmSbKRFnuOCx2O&#10;9N5Rezl+WwXVZ40ftsqzTXZuclw/mTebGqUel/PrFkSgOfyH/9oHrSDL13A/E4+A3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UyOrEAAAA3AAAAA8AAAAAAAAAAAAAAAAA&#10;nwIAAGRycy9kb3ducmV2LnhtbFBLBQYAAAAABAAEAPcAAACQAwAAAAA=&#10;" filled="t" fillcolor="white [3212]">
                        <v:imagedata r:id="rId38" o:title=""/>
                      </v:shape>
                    </v:group>
                  </v:group>
                </v:group>
                <w10:wrap anchorx="page"/>
              </v:group>
            </w:pict>
          </mc:Fallback>
        </mc:AlternateConten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T</w:t>
      </w:r>
      <w:r w:rsidR="00F767AE">
        <w:rPr>
          <w:rFonts w:ascii="Calibri" w:eastAsia="Calibri" w:hAnsi="Calibri" w:cs="Calibri"/>
          <w:sz w:val="26"/>
          <w:szCs w:val="26"/>
        </w:rPr>
        <w:t>he</w:t>
      </w:r>
      <w:r w:rsidR="00F767AE"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b/>
          <w:i/>
          <w:color w:val="FF0000"/>
          <w:sz w:val="26"/>
          <w:szCs w:val="26"/>
          <w:u w:val="thick" w:color="FF0000"/>
        </w:rPr>
        <w:t>Car</w:t>
      </w:r>
      <w:r w:rsidR="00F767AE">
        <w:rPr>
          <w:rFonts w:ascii="Calibri" w:eastAsia="Calibri" w:hAnsi="Calibri" w:cs="Calibri"/>
          <w:b/>
          <w:i/>
          <w:color w:val="FF0000"/>
          <w:spacing w:val="-1"/>
          <w:sz w:val="26"/>
          <w:szCs w:val="26"/>
          <w:u w:val="thick" w:color="FF0000"/>
        </w:rPr>
        <w:t>t</w:t>
      </w:r>
      <w:r w:rsidR="00F767AE">
        <w:rPr>
          <w:rFonts w:ascii="Calibri" w:eastAsia="Calibri" w:hAnsi="Calibri" w:cs="Calibri"/>
          <w:b/>
          <w:i/>
          <w:color w:val="FF0000"/>
          <w:sz w:val="26"/>
          <w:szCs w:val="26"/>
          <w:u w:val="thick" w:color="FF0000"/>
        </w:rPr>
        <w:t>e</w:t>
      </w:r>
      <w:r w:rsidR="00F767AE">
        <w:rPr>
          <w:rFonts w:ascii="Calibri" w:eastAsia="Calibri" w:hAnsi="Calibri" w:cs="Calibri"/>
          <w:b/>
          <w:i/>
          <w:color w:val="FF0000"/>
          <w:spacing w:val="1"/>
          <w:sz w:val="26"/>
          <w:szCs w:val="26"/>
          <w:u w:val="thick" w:color="FF0000"/>
        </w:rPr>
        <w:t>si</w:t>
      </w:r>
      <w:r w:rsidR="00F767AE">
        <w:rPr>
          <w:rFonts w:ascii="Calibri" w:eastAsia="Calibri" w:hAnsi="Calibri" w:cs="Calibri"/>
          <w:b/>
          <w:i/>
          <w:color w:val="FF0000"/>
          <w:sz w:val="26"/>
          <w:szCs w:val="26"/>
          <w:u w:val="thick" w:color="FF0000"/>
        </w:rPr>
        <w:t>an</w:t>
      </w:r>
      <w:r w:rsidR="00F767AE">
        <w:rPr>
          <w:rFonts w:ascii="Calibri" w:eastAsia="Calibri" w:hAnsi="Calibri" w:cs="Calibri"/>
          <w:b/>
          <w:i/>
          <w:color w:val="FF0000"/>
          <w:spacing w:val="-10"/>
          <w:sz w:val="26"/>
          <w:szCs w:val="26"/>
          <w:u w:val="thick" w:color="FF0000"/>
        </w:rPr>
        <w:t xml:space="preserve"> </w:t>
      </w:r>
      <w:r w:rsidR="00F767AE">
        <w:rPr>
          <w:rFonts w:ascii="Calibri" w:eastAsia="Calibri" w:hAnsi="Calibri" w:cs="Calibri"/>
          <w:b/>
          <w:i/>
          <w:color w:val="FF0000"/>
          <w:sz w:val="26"/>
          <w:szCs w:val="26"/>
          <w:u w:val="thick" w:color="FF0000"/>
        </w:rPr>
        <w:t>prod</w:t>
      </w:r>
      <w:r w:rsidR="00F767AE">
        <w:rPr>
          <w:rFonts w:ascii="Calibri" w:eastAsia="Calibri" w:hAnsi="Calibri" w:cs="Calibri"/>
          <w:b/>
          <w:i/>
          <w:color w:val="FF0000"/>
          <w:spacing w:val="2"/>
          <w:sz w:val="26"/>
          <w:szCs w:val="26"/>
          <w:u w:val="thick" w:color="FF0000"/>
        </w:rPr>
        <w:t>u</w:t>
      </w:r>
      <w:r w:rsidR="00F767AE">
        <w:rPr>
          <w:rFonts w:ascii="Calibri" w:eastAsia="Calibri" w:hAnsi="Calibri" w:cs="Calibri"/>
          <w:b/>
          <w:i/>
          <w:color w:val="FF0000"/>
          <w:spacing w:val="-1"/>
          <w:sz w:val="26"/>
          <w:szCs w:val="26"/>
          <w:u w:val="thick" w:color="FF0000"/>
        </w:rPr>
        <w:t>c</w:t>
      </w:r>
      <w:r w:rsidR="00F767AE">
        <w:rPr>
          <w:rFonts w:ascii="Calibri" w:eastAsia="Calibri" w:hAnsi="Calibri" w:cs="Calibri"/>
          <w:b/>
          <w:i/>
          <w:color w:val="FF0000"/>
          <w:sz w:val="26"/>
          <w:szCs w:val="26"/>
          <w:u w:val="thick" w:color="FF0000"/>
        </w:rPr>
        <w:t>t</w:t>
      </w:r>
      <w:r w:rsidR="00F767AE">
        <w:rPr>
          <w:rFonts w:ascii="Calibri" w:eastAsia="Calibri" w:hAnsi="Calibri" w:cs="Calibri"/>
          <w:b/>
          <w:i/>
          <w:color w:val="FF0000"/>
          <w:spacing w:val="-4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o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p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e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ati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n</w:t>
      </w:r>
      <w:r w:rsidR="00F767AE"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comb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n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s</w:t>
      </w:r>
      <w:r w:rsidR="00F767AE"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t</w:t>
      </w:r>
      <w:r w:rsidR="00F767AE">
        <w:rPr>
          <w:rFonts w:ascii="Calibri" w:eastAsia="Calibri" w:hAnsi="Calibri" w:cs="Calibri"/>
          <w:color w:val="000000"/>
          <w:spacing w:val="2"/>
          <w:sz w:val="26"/>
          <w:szCs w:val="26"/>
        </w:rPr>
        <w:t>u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p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l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es</w:t>
      </w:r>
      <w:r w:rsidR="00F767AE"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f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om</w:t>
      </w:r>
      <w:r w:rsidR="00F767AE"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two</w:t>
      </w:r>
      <w:r w:rsidR="00F767AE"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r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l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tions</w:t>
      </w:r>
      <w:r w:rsidR="00F767AE"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its</w:t>
      </w:r>
      <w:r w:rsidR="00F767AE"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r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sult c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nt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i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s</w:t>
      </w:r>
      <w:r w:rsidR="00F767AE"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i/>
          <w:color w:val="000000"/>
          <w:spacing w:val="1"/>
          <w:sz w:val="26"/>
          <w:szCs w:val="26"/>
        </w:rPr>
        <w:t>a</w:t>
      </w:r>
      <w:r w:rsidR="00F767AE">
        <w:rPr>
          <w:rFonts w:ascii="Calibri" w:eastAsia="Calibri" w:hAnsi="Calibri" w:cs="Calibri"/>
          <w:i/>
          <w:color w:val="000000"/>
          <w:sz w:val="26"/>
          <w:szCs w:val="26"/>
        </w:rPr>
        <w:t>ll</w:t>
      </w:r>
      <w:r w:rsidR="00F767AE">
        <w:rPr>
          <w:rFonts w:ascii="Calibri" w:eastAsia="Calibri" w:hAnsi="Calibri" w:cs="Calibri"/>
          <w:i/>
          <w:color w:val="000000"/>
          <w:spacing w:val="-3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p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i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s</w:t>
      </w:r>
      <w:r w:rsidR="00F767AE"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of t</w:t>
      </w:r>
      <w:r w:rsidR="00F767AE">
        <w:rPr>
          <w:rFonts w:ascii="Calibri" w:eastAsia="Calibri" w:hAnsi="Calibri" w:cs="Calibri"/>
          <w:color w:val="000000"/>
          <w:spacing w:val="2"/>
          <w:sz w:val="26"/>
          <w:szCs w:val="26"/>
        </w:rPr>
        <w:t>u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p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l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es</w:t>
      </w:r>
      <w:r w:rsidR="00F767AE"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f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om</w:t>
      </w:r>
      <w:r w:rsidR="00F767AE"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the</w:t>
      </w:r>
      <w:r w:rsidR="00F767AE"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pacing w:val="2"/>
          <w:sz w:val="26"/>
          <w:szCs w:val="26"/>
        </w:rPr>
        <w:t>t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wo</w:t>
      </w:r>
      <w:r w:rsidR="00F767AE"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r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l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tions,</w:t>
      </w:r>
      <w:r w:rsidR="00F767AE"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r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g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r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d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l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ss</w:t>
      </w:r>
      <w:r w:rsidR="00F767AE">
        <w:rPr>
          <w:rFonts w:ascii="Calibri" w:eastAsia="Calibri" w:hAnsi="Calibri" w:cs="Calibri"/>
          <w:color w:val="000000"/>
          <w:spacing w:val="-13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of</w:t>
      </w:r>
      <w:r w:rsidR="00F767AE"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wh</w:t>
      </w:r>
      <w:r w:rsidR="00F767AE">
        <w:rPr>
          <w:rFonts w:ascii="Calibri" w:eastAsia="Calibri" w:hAnsi="Calibri" w:cs="Calibri"/>
          <w:color w:val="000000"/>
          <w:spacing w:val="3"/>
          <w:sz w:val="26"/>
          <w:szCs w:val="26"/>
        </w:rPr>
        <w:t>e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th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r</w:t>
      </w:r>
      <w:r w:rsidR="00F767AE">
        <w:rPr>
          <w:rFonts w:ascii="Calibri" w:eastAsia="Calibri" w:hAnsi="Calibri" w:cs="Calibri"/>
          <w:color w:val="000000"/>
          <w:spacing w:val="-9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the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r attr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b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te</w:t>
      </w:r>
      <w:r w:rsidR="00F767AE"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v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l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 w:rsidR="00F767AE">
        <w:rPr>
          <w:rFonts w:ascii="Calibri" w:eastAsia="Calibri" w:hAnsi="Calibri" w:cs="Calibri"/>
          <w:color w:val="000000"/>
          <w:spacing w:val="2"/>
          <w:sz w:val="26"/>
          <w:szCs w:val="26"/>
        </w:rPr>
        <w:t>e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s</w:t>
      </w:r>
      <w:r w:rsidR="00F767AE"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matc</w:t>
      </w:r>
      <w:r w:rsidR="00F767AE">
        <w:rPr>
          <w:rFonts w:ascii="Calibri" w:eastAsia="Calibri" w:hAnsi="Calibri" w:cs="Calibri"/>
          <w:color w:val="000000"/>
          <w:spacing w:val="4"/>
          <w:sz w:val="26"/>
          <w:szCs w:val="26"/>
        </w:rPr>
        <w:t>h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.</w:t>
      </w:r>
    </w:p>
    <w:p w:rsidR="00E412F5" w:rsidRDefault="00E412F5">
      <w:pPr>
        <w:spacing w:before="5" w:line="140" w:lineRule="exact"/>
        <w:rPr>
          <w:sz w:val="15"/>
          <w:szCs w:val="15"/>
        </w:rPr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A2482F" w:rsidRDefault="00A2482F">
      <w:pPr>
        <w:spacing w:line="200" w:lineRule="exact"/>
      </w:pPr>
    </w:p>
    <w:p w:rsidR="00A2482F" w:rsidRDefault="00A2482F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spacing w:line="300" w:lineRule="exact"/>
        <w:ind w:left="120" w:right="5591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Jo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ng</w:t>
      </w:r>
      <w:r>
        <w:rPr>
          <w:rFonts w:ascii="Calibri" w:eastAsia="Calibri" w:hAnsi="Calibri" w:cs="Calibri"/>
          <w:b/>
          <w:color w:val="FF0000"/>
          <w:spacing w:val="-9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w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</w:t>
      </w:r>
      <w:r>
        <w:rPr>
          <w:rFonts w:ascii="Calibri" w:eastAsia="Calibri" w:hAnsi="Calibri" w:cs="Calibri"/>
          <w:b/>
          <w:color w:val="FF0000"/>
          <w:spacing w:val="-4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r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l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at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ons</w:t>
      </w:r>
      <w:r>
        <w:rPr>
          <w:rFonts w:ascii="Calibri" w:eastAsia="Calibri" w:hAnsi="Calibri" w:cs="Calibri"/>
          <w:b/>
          <w:color w:val="FF0000"/>
          <w:spacing w:val="-7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–  N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u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ra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l</w:t>
      </w:r>
      <w:r>
        <w:rPr>
          <w:rFonts w:ascii="Calibri" w:eastAsia="Calibri" w:hAnsi="Calibri" w:cs="Calibri"/>
          <w:b/>
          <w:color w:val="FF0000"/>
          <w:spacing w:val="-9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Jo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</w:t>
      </w:r>
    </w:p>
    <w:p w:rsidR="00E412F5" w:rsidRDefault="00E412F5">
      <w:pPr>
        <w:spacing w:before="12" w:line="220" w:lineRule="exact"/>
        <w:rPr>
          <w:sz w:val="22"/>
          <w:szCs w:val="22"/>
        </w:rPr>
      </w:pPr>
    </w:p>
    <w:p w:rsidR="00E412F5" w:rsidRDefault="00F767AE">
      <w:pPr>
        <w:spacing w:before="17" w:line="300" w:lineRule="exact"/>
        <w:ind w:left="480" w:right="740" w:hanging="360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z w:val="26"/>
          <w:szCs w:val="26"/>
        </w:rPr>
        <w:t xml:space="preserve"> </w:t>
      </w:r>
      <w:r>
        <w:rPr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ut</w:t>
      </w:r>
      <w:r>
        <w:rPr>
          <w:rFonts w:ascii="Calibri" w:eastAsia="Calibri" w:hAnsi="Calibri" w:cs="Calibri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sz w:val="26"/>
          <w:szCs w:val="26"/>
        </w:rPr>
        <w:t>ut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pa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rs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ws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</w:t>
      </w:r>
      <w:r>
        <w:rPr>
          <w:rFonts w:ascii="Calibri" w:eastAsia="Calibri" w:hAnsi="Calibri" w:cs="Calibri"/>
          <w:spacing w:val="3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om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wo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tions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ve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sa</w:t>
      </w:r>
      <w:r>
        <w:rPr>
          <w:rFonts w:ascii="Calibri" w:eastAsia="Calibri" w:hAnsi="Calibri" w:cs="Calibri"/>
          <w:spacing w:val="2"/>
          <w:sz w:val="26"/>
          <w:szCs w:val="26"/>
        </w:rPr>
        <w:t>m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va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ue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on a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at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b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tes</w:t>
      </w:r>
      <w:r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</w:t>
      </w:r>
      <w:r>
        <w:rPr>
          <w:rFonts w:ascii="Calibri" w:eastAsia="Calibri" w:hAnsi="Calibri" w:cs="Calibri"/>
          <w:spacing w:val="3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ve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2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me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4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me.</w:t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before="9" w:line="280" w:lineRule="exact"/>
        <w:rPr>
          <w:sz w:val="28"/>
          <w:szCs w:val="28"/>
        </w:rPr>
      </w:pPr>
    </w:p>
    <w:p w:rsidR="00E412F5" w:rsidRDefault="0036565B">
      <w:pPr>
        <w:ind w:left="120"/>
        <w:rPr>
          <w:rFonts w:ascii="Calibri" w:eastAsia="Calibri" w:hAnsi="Calibri" w:cs="Calibr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503314834" behindDoc="1" locked="0" layoutInCell="1" allowOverlap="1">
            <wp:simplePos x="0" y="0"/>
            <wp:positionH relativeFrom="page">
              <wp:posOffset>4118610</wp:posOffset>
            </wp:positionH>
            <wp:positionV relativeFrom="page">
              <wp:posOffset>7076440</wp:posOffset>
            </wp:positionV>
            <wp:extent cx="2943860" cy="3204210"/>
            <wp:effectExtent l="0" t="0" r="8890" b="0"/>
            <wp:wrapNone/>
            <wp:docPr id="399" name="صورة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320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7AE">
        <w:rPr>
          <w:rFonts w:ascii="Calibri" w:eastAsia="Calibri" w:hAnsi="Calibri" w:cs="Calibri"/>
          <w:b/>
          <w:w w:val="99"/>
          <w:sz w:val="26"/>
          <w:szCs w:val="26"/>
          <w:u w:val="thick" w:color="000000"/>
        </w:rPr>
        <w:t>N</w:t>
      </w:r>
      <w:r w:rsidR="00F767AE">
        <w:rPr>
          <w:rFonts w:ascii="Calibri" w:eastAsia="Calibri" w:hAnsi="Calibri" w:cs="Calibri"/>
          <w:b/>
          <w:spacing w:val="-1"/>
          <w:w w:val="99"/>
          <w:sz w:val="26"/>
          <w:szCs w:val="26"/>
          <w:u w:val="thick" w:color="000000"/>
        </w:rPr>
        <w:t>a</w:t>
      </w:r>
      <w:r w:rsidR="00F767AE">
        <w:rPr>
          <w:rFonts w:ascii="Calibri" w:eastAsia="Calibri" w:hAnsi="Calibri" w:cs="Calibri"/>
          <w:b/>
          <w:spacing w:val="1"/>
          <w:w w:val="99"/>
          <w:sz w:val="26"/>
          <w:szCs w:val="26"/>
          <w:u w:val="thick" w:color="000000"/>
        </w:rPr>
        <w:t>t</w:t>
      </w:r>
      <w:r w:rsidR="00F767AE">
        <w:rPr>
          <w:rFonts w:ascii="Calibri" w:eastAsia="Calibri" w:hAnsi="Calibri" w:cs="Calibri"/>
          <w:b/>
          <w:w w:val="99"/>
          <w:sz w:val="26"/>
          <w:szCs w:val="26"/>
          <w:u w:val="thick" w:color="000000"/>
        </w:rPr>
        <w:t>u</w:t>
      </w:r>
      <w:r w:rsidR="00F767AE">
        <w:rPr>
          <w:rFonts w:ascii="Calibri" w:eastAsia="Calibri" w:hAnsi="Calibri" w:cs="Calibri"/>
          <w:b/>
          <w:spacing w:val="1"/>
          <w:w w:val="99"/>
          <w:sz w:val="26"/>
          <w:szCs w:val="26"/>
          <w:u w:val="thick" w:color="000000"/>
        </w:rPr>
        <w:t>r</w:t>
      </w:r>
      <w:r w:rsidR="00F767AE">
        <w:rPr>
          <w:rFonts w:ascii="Calibri" w:eastAsia="Calibri" w:hAnsi="Calibri" w:cs="Calibri"/>
          <w:b/>
          <w:spacing w:val="-1"/>
          <w:w w:val="99"/>
          <w:sz w:val="26"/>
          <w:szCs w:val="26"/>
          <w:u w:val="thick" w:color="000000"/>
        </w:rPr>
        <w:t>a</w:t>
      </w:r>
      <w:r w:rsidR="00F767AE">
        <w:rPr>
          <w:rFonts w:ascii="Calibri" w:eastAsia="Calibri" w:hAnsi="Calibri" w:cs="Calibri"/>
          <w:b/>
          <w:w w:val="99"/>
          <w:sz w:val="26"/>
          <w:szCs w:val="26"/>
          <w:u w:val="thick" w:color="000000"/>
        </w:rPr>
        <w:t>l Jo</w:t>
      </w:r>
      <w:r w:rsidR="00F767AE">
        <w:rPr>
          <w:rFonts w:ascii="Calibri" w:eastAsia="Calibri" w:hAnsi="Calibri" w:cs="Calibri"/>
          <w:b/>
          <w:spacing w:val="1"/>
          <w:w w:val="99"/>
          <w:sz w:val="26"/>
          <w:szCs w:val="26"/>
          <w:u w:val="thick" w:color="000000"/>
        </w:rPr>
        <w:t>i</w:t>
      </w:r>
      <w:r w:rsidR="00F767AE">
        <w:rPr>
          <w:rFonts w:ascii="Calibri" w:eastAsia="Calibri" w:hAnsi="Calibri" w:cs="Calibri"/>
          <w:b/>
          <w:w w:val="99"/>
          <w:sz w:val="26"/>
          <w:szCs w:val="26"/>
          <w:u w:val="thick" w:color="000000"/>
        </w:rPr>
        <w:t>n</w:t>
      </w:r>
      <w:r w:rsidR="00F767AE">
        <w:rPr>
          <w:rFonts w:ascii="Calibri" w:eastAsia="Calibri" w:hAnsi="Calibri" w:cs="Calibri"/>
          <w:b/>
          <w:spacing w:val="-1"/>
          <w:w w:val="99"/>
          <w:sz w:val="26"/>
          <w:szCs w:val="26"/>
          <w:u w:val="thick" w:color="000000"/>
        </w:rPr>
        <w:t xml:space="preserve"> </w:t>
      </w:r>
      <w:r w:rsidR="00F767AE">
        <w:rPr>
          <w:rFonts w:ascii="Calibri" w:eastAsia="Calibri" w:hAnsi="Calibri" w:cs="Calibri"/>
          <w:b/>
          <w:w w:val="99"/>
          <w:sz w:val="26"/>
          <w:szCs w:val="26"/>
          <w:u w:val="thick" w:color="000000"/>
        </w:rPr>
        <w:t>E</w:t>
      </w:r>
      <w:r w:rsidR="00F767AE">
        <w:rPr>
          <w:rFonts w:ascii="Calibri" w:eastAsia="Calibri" w:hAnsi="Calibri" w:cs="Calibri"/>
          <w:b/>
          <w:spacing w:val="1"/>
          <w:w w:val="99"/>
          <w:sz w:val="26"/>
          <w:szCs w:val="26"/>
          <w:u w:val="thick" w:color="000000"/>
        </w:rPr>
        <w:t>x</w:t>
      </w:r>
      <w:r w:rsidR="00F767AE">
        <w:rPr>
          <w:rFonts w:ascii="Calibri" w:eastAsia="Calibri" w:hAnsi="Calibri" w:cs="Calibri"/>
          <w:b/>
          <w:spacing w:val="-1"/>
          <w:w w:val="99"/>
          <w:sz w:val="26"/>
          <w:szCs w:val="26"/>
          <w:u w:val="thick" w:color="000000"/>
        </w:rPr>
        <w:t>a</w:t>
      </w:r>
      <w:r w:rsidR="00F767AE">
        <w:rPr>
          <w:rFonts w:ascii="Calibri" w:eastAsia="Calibri" w:hAnsi="Calibri" w:cs="Calibri"/>
          <w:b/>
          <w:w w:val="99"/>
          <w:sz w:val="26"/>
          <w:szCs w:val="26"/>
          <w:u w:val="thick" w:color="000000"/>
        </w:rPr>
        <w:t>mp</w:t>
      </w:r>
      <w:r w:rsidR="00F767AE">
        <w:rPr>
          <w:rFonts w:ascii="Calibri" w:eastAsia="Calibri" w:hAnsi="Calibri" w:cs="Calibri"/>
          <w:b/>
          <w:spacing w:val="4"/>
          <w:w w:val="99"/>
          <w:sz w:val="26"/>
          <w:szCs w:val="26"/>
          <w:u w:val="thick" w:color="000000"/>
        </w:rPr>
        <w:t>l</w:t>
      </w:r>
      <w:r w:rsidR="00F767AE">
        <w:rPr>
          <w:rFonts w:ascii="Calibri" w:eastAsia="Calibri" w:hAnsi="Calibri" w:cs="Calibri"/>
          <w:b/>
          <w:w w:val="99"/>
          <w:sz w:val="26"/>
          <w:szCs w:val="26"/>
          <w:u w:val="thick" w:color="000000"/>
        </w:rPr>
        <w:t>e</w:t>
      </w:r>
      <w:r w:rsidR="00F767AE">
        <w:rPr>
          <w:rFonts w:ascii="Calibri" w:eastAsia="Calibri" w:hAnsi="Calibri" w:cs="Calibri"/>
          <w:b/>
          <w:spacing w:val="3"/>
          <w:w w:val="99"/>
          <w:sz w:val="26"/>
          <w:szCs w:val="26"/>
          <w:u w:val="thick" w:color="000000"/>
        </w:rPr>
        <w:t xml:space="preserve"> </w:t>
      </w:r>
    </w:p>
    <w:p w:rsidR="00E412F5" w:rsidRDefault="00E412F5">
      <w:pPr>
        <w:spacing w:before="8" w:line="160" w:lineRule="exact"/>
        <w:rPr>
          <w:sz w:val="17"/>
          <w:szCs w:val="17"/>
        </w:rPr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color w:val="FF0000"/>
          <w:w w:val="99"/>
          <w:sz w:val="26"/>
          <w:szCs w:val="26"/>
          <w:u w:val="single" w:color="FF0000"/>
        </w:rPr>
        <w:t xml:space="preserve"> N</w:t>
      </w:r>
      <w:r>
        <w:rPr>
          <w:rFonts w:ascii="Calibri" w:eastAsia="Calibri" w:hAnsi="Calibri" w:cs="Calibri"/>
          <w:color w:val="FF0000"/>
          <w:spacing w:val="-1"/>
          <w:w w:val="99"/>
          <w:sz w:val="26"/>
          <w:szCs w:val="26"/>
          <w:u w:val="single" w:color="FF0000"/>
        </w:rPr>
        <w:t>a</w:t>
      </w:r>
      <w:r>
        <w:rPr>
          <w:rFonts w:ascii="Calibri" w:eastAsia="Calibri" w:hAnsi="Calibri" w:cs="Calibri"/>
          <w:color w:val="FF0000"/>
          <w:w w:val="99"/>
          <w:sz w:val="26"/>
          <w:szCs w:val="26"/>
          <w:u w:val="single" w:color="FF0000"/>
        </w:rPr>
        <w:t>tu</w:t>
      </w:r>
      <w:r>
        <w:rPr>
          <w:rFonts w:ascii="Calibri" w:eastAsia="Calibri" w:hAnsi="Calibri" w:cs="Calibri"/>
          <w:color w:val="FF0000"/>
          <w:spacing w:val="-4"/>
          <w:w w:val="99"/>
          <w:sz w:val="26"/>
          <w:szCs w:val="26"/>
          <w:u w:val="single" w:color="FF0000"/>
        </w:rPr>
        <w:t>r</w:t>
      </w:r>
      <w:r>
        <w:rPr>
          <w:rFonts w:ascii="Calibri" w:eastAsia="Calibri" w:hAnsi="Calibri" w:cs="Calibri"/>
          <w:color w:val="FF0000"/>
          <w:w w:val="99"/>
          <w:sz w:val="26"/>
          <w:szCs w:val="26"/>
          <w:u w:val="single" w:color="FF0000"/>
        </w:rPr>
        <w:t xml:space="preserve">al </w:t>
      </w:r>
      <w:r>
        <w:rPr>
          <w:rFonts w:ascii="Calibri" w:eastAsia="Calibri" w:hAnsi="Calibri" w:cs="Calibri"/>
          <w:color w:val="FF0000"/>
          <w:sz w:val="26"/>
          <w:szCs w:val="26"/>
          <w:u w:val="single" w:color="FF0000"/>
        </w:rPr>
        <w:t xml:space="preserve"> </w:t>
      </w:r>
      <w:r>
        <w:rPr>
          <w:rFonts w:ascii="Calibri" w:eastAsia="Calibri" w:hAnsi="Calibri" w:cs="Calibri"/>
          <w:color w:val="FF0000"/>
          <w:spacing w:val="-1"/>
          <w:sz w:val="26"/>
          <w:szCs w:val="26"/>
          <w:u w:val="single" w:color="FF0000"/>
        </w:rPr>
        <w:t>J</w:t>
      </w:r>
      <w:r>
        <w:rPr>
          <w:rFonts w:ascii="Calibri" w:eastAsia="Calibri" w:hAnsi="Calibri" w:cs="Calibri"/>
          <w:color w:val="FF0000"/>
          <w:w w:val="99"/>
          <w:sz w:val="26"/>
          <w:szCs w:val="26"/>
          <w:u w:val="single" w:color="FF0000"/>
        </w:rPr>
        <w:t>oin</w:t>
      </w:r>
      <w:r>
        <w:rPr>
          <w:rFonts w:ascii="Calibri" w:eastAsia="Calibri" w:hAnsi="Calibri" w:cs="Calibri"/>
          <w:color w:val="FF0000"/>
          <w:spacing w:val="2"/>
          <w:w w:val="99"/>
          <w:sz w:val="26"/>
          <w:szCs w:val="26"/>
          <w:u w:val="single" w:color="FF0000"/>
        </w:rPr>
        <w:t xml:space="preserve"> </w:t>
      </w:r>
    </w:p>
    <w:p w:rsidR="00E412F5" w:rsidRDefault="00E412F5">
      <w:pPr>
        <w:spacing w:before="7" w:line="240" w:lineRule="exact"/>
        <w:rPr>
          <w:sz w:val="24"/>
          <w:szCs w:val="24"/>
        </w:rPr>
      </w:pPr>
    </w:p>
    <w:p w:rsidR="00E412F5" w:rsidRDefault="00F767AE">
      <w:pPr>
        <w:ind w:left="305" w:right="8230"/>
        <w:jc w:val="center"/>
        <w:rPr>
          <w:rFonts w:ascii="Calibri" w:eastAsia="Calibri" w:hAnsi="Calibri" w:cs="Calibri"/>
          <w:sz w:val="34"/>
          <w:szCs w:val="34"/>
        </w:rPr>
        <w:sectPr w:rsidR="00E412F5">
          <w:pgSz w:w="11920" w:h="16840"/>
          <w:pgMar w:top="260" w:right="680" w:bottom="0" w:left="1680" w:header="65" w:footer="63" w:gutter="0"/>
          <w:cols w:space="720"/>
        </w:sectPr>
      </w:pPr>
      <w:r>
        <w:rPr>
          <w:rFonts w:ascii="Calibri" w:eastAsia="Calibri" w:hAnsi="Calibri" w:cs="Calibri"/>
          <w:color w:val="FF0000"/>
          <w:sz w:val="34"/>
          <w:szCs w:val="34"/>
        </w:rPr>
        <w:t xml:space="preserve">r       </w:t>
      </w:r>
      <w:r>
        <w:rPr>
          <w:rFonts w:ascii="Calibri" w:eastAsia="Calibri" w:hAnsi="Calibri" w:cs="Calibri"/>
          <w:color w:val="FF0000"/>
          <w:spacing w:val="54"/>
          <w:sz w:val="34"/>
          <w:szCs w:val="34"/>
        </w:rPr>
        <w:t xml:space="preserve"> </w:t>
      </w:r>
      <w:r>
        <w:rPr>
          <w:rFonts w:ascii="Calibri" w:eastAsia="Calibri" w:hAnsi="Calibri" w:cs="Calibri"/>
          <w:color w:val="FF0000"/>
          <w:sz w:val="34"/>
          <w:szCs w:val="34"/>
        </w:rPr>
        <w:t>s</w:t>
      </w:r>
    </w:p>
    <w:p w:rsidR="00E412F5" w:rsidRDefault="0036565B">
      <w:pPr>
        <w:spacing w:before="9" w:line="10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838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295275</wp:posOffset>
                </wp:positionV>
                <wp:extent cx="6953250" cy="10103485"/>
                <wp:effectExtent l="8890" t="9525" r="635" b="2540"/>
                <wp:wrapNone/>
                <wp:docPr id="271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103485"/>
                          <a:chOff x="479" y="465"/>
                          <a:chExt cx="10950" cy="15911"/>
                        </a:xfrm>
                      </wpg:grpSpPr>
                      <wpg:grpSp>
                        <wpg:cNvPr id="272" name="Group 391"/>
                        <wpg:cNvGrpSpPr>
                          <a:grpSpLocks/>
                        </wpg:cNvGrpSpPr>
                        <wpg:grpSpPr bwMode="auto">
                          <a:xfrm>
                            <a:off x="509" y="494"/>
                            <a:ext cx="10891" cy="0"/>
                            <a:chOff x="509" y="494"/>
                            <a:chExt cx="10891" cy="0"/>
                          </a:xfrm>
                        </wpg:grpSpPr>
                        <wps:wsp>
                          <wps:cNvPr id="273" name="Freeform 398"/>
                          <wps:cNvSpPr>
                            <a:spLocks/>
                          </wps:cNvSpPr>
                          <wps:spPr bwMode="auto">
                            <a:xfrm>
                              <a:off x="509" y="494"/>
                              <a:ext cx="10891" cy="0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91"/>
                                <a:gd name="T2" fmla="+- 0 11400 509"/>
                                <a:gd name="T3" fmla="*/ T2 w 108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91">
                                  <a:moveTo>
                                    <a:pt x="0" y="0"/>
                                  </a:moveTo>
                                  <a:lnTo>
                                    <a:pt x="10891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74" name="Group 392"/>
                          <wpg:cNvGrpSpPr>
                            <a:grpSpLocks/>
                          </wpg:cNvGrpSpPr>
                          <wpg:grpSpPr bwMode="auto">
                            <a:xfrm>
                              <a:off x="494" y="480"/>
                              <a:ext cx="0" cy="15880"/>
                              <a:chOff x="494" y="480"/>
                              <a:chExt cx="0" cy="15880"/>
                            </a:xfrm>
                          </wpg:grpSpPr>
                          <wps:wsp>
                            <wps:cNvPr id="275" name="Freeform 397"/>
                            <wps:cNvSpPr>
                              <a:spLocks/>
                            </wps:cNvSpPr>
                            <wps:spPr bwMode="auto">
                              <a:xfrm>
                                <a:off x="494" y="480"/>
                                <a:ext cx="0" cy="15880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5880"/>
                                  <a:gd name="T2" fmla="+- 0 16360 480"/>
                                  <a:gd name="T3" fmla="*/ 16360 h 15880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5880">
                                    <a:moveTo>
                                      <a:pt x="0" y="0"/>
                                    </a:moveTo>
                                    <a:lnTo>
                                      <a:pt x="0" y="15880"/>
                                    </a:lnTo>
                                  </a:path>
                                </a:pathLst>
                              </a:custGeom>
                              <a:noFill/>
                              <a:ln w="1955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76" name="Group 3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14" y="480"/>
                                <a:ext cx="0" cy="15880"/>
                                <a:chOff x="11414" y="480"/>
                                <a:chExt cx="0" cy="15880"/>
                              </a:xfrm>
                            </wpg:grpSpPr>
                            <wps:wsp>
                              <wps:cNvPr id="277" name="Freeform 3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14" y="480"/>
                                  <a:ext cx="0" cy="15880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5880"/>
                                    <a:gd name="T2" fmla="+- 0 16360 480"/>
                                    <a:gd name="T3" fmla="*/ 16360 h 15880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5880">
                                      <a:moveTo>
                                        <a:pt x="0" y="0"/>
                                      </a:moveTo>
                                      <a:lnTo>
                                        <a:pt x="0" y="1588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78" name="Group 3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9" y="16346"/>
                                  <a:ext cx="10891" cy="0"/>
                                  <a:chOff x="509" y="16346"/>
                                  <a:chExt cx="10891" cy="0"/>
                                </a:xfrm>
                              </wpg:grpSpPr>
                              <wps:wsp>
                                <wps:cNvPr id="279" name="Freeform 3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9" y="16346"/>
                                    <a:ext cx="10891" cy="0"/>
                                  </a:xfrm>
                                  <a:custGeom>
                                    <a:avLst/>
                                    <a:gdLst>
                                      <a:gd name="T0" fmla="+- 0 509 509"/>
                                      <a:gd name="T1" fmla="*/ T0 w 10891"/>
                                      <a:gd name="T2" fmla="+- 0 11400 509"/>
                                      <a:gd name="T3" fmla="*/ T2 w 1089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891">
                                        <a:moveTo>
                                          <a:pt x="0" y="0"/>
                                        </a:moveTo>
                                        <a:lnTo>
                                          <a:pt x="1089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558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" o:spid="_x0000_s1026" style="position:absolute;left:0;text-align:left;margin-left:23.95pt;margin-top:23.25pt;width:547.5pt;height:795.55pt;z-index:-1642;mso-position-horizontal-relative:page;mso-position-vertical-relative:page" coordorigin="479,465" coordsize="10950,15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">
                <v:group id="Group 391" o:spid="_x0000_s1027" style="position:absolute;left:509;top:494;width:10891;height:0" coordorigin="509,494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398" o:spid="_x0000_s1028" style="position:absolute;left:509;top:494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G1r8UA&#10;AADcAAAADwAAAGRycy9kb3ducmV2LnhtbESPzWrDMBCE74W+g9hCbo1ch/zgRAklxRCaU+NSyG2x&#10;NrKptTKW7DhvXwUCPQ4z8w2z2Y22EQN1vnas4G2agCAuna7ZKPgu8tcVCB+QNTaOScGNPOy2z08b&#10;zLS78hcNp2BEhLDPUEEVQptJ6cuKLPqpa4mjd3GdxRBlZ6Tu8BrhtpFpkiykxZrjQoUt7Ssqf0+9&#10;VXAu+nz42Rf5MV2U2n/OzcfYG6UmL+P7GkSgMfyHH+2DVpAuZ3A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bWvxQAAANwAAAAPAAAAAAAAAAAAAAAAAJgCAABkcnMv&#10;ZG93bnJldi54bWxQSwUGAAAAAAQABAD1AAAAigMAAAAA&#10;" path="m,l10891,e" filled="f" strokeweight="1.54pt">
                    <v:path arrowok="t" o:connecttype="custom" o:connectlocs="0,0;10891,0" o:connectangles="0,0"/>
                  </v:shape>
                  <v:group id="Group 392" o:spid="_x0000_s1029" style="position:absolute;left:494;top:480;width:0;height:15880" coordorigin="49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  <v:shape id="Freeform 397" o:spid="_x0000_s1030" style="position:absolute;left:49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s38cA&#10;AADcAAAADwAAAGRycy9kb3ducmV2LnhtbESPT2vCQBTE74V+h+UVepG6MaitqatY8U97jBXB2yP7&#10;mqTdfRuyq8Zv3xUKPQ4z8xtmOu+sEWdqfe1YwaCfgCAunK65VLD/XD+9gPABWaNxTAqu5GE+u7+b&#10;YqbdhXM670IpIoR9hgqqEJpMSl9UZNH3XUMcvS/XWgxRtqXULV4i3BqZJslYWqw5LlTY0LKi4md3&#10;sgpMuskPk174yIffx7dVYrZ23GyVenzoFq8gAnXhP/zXftcK0ucR3M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FbN/HAAAA3AAAAA8AAAAAAAAAAAAAAAAAmAIAAGRy&#10;cy9kb3ducmV2LnhtbFBLBQYAAAAABAAEAPUAAACMAwAAAAA=&#10;" path="m,l,15880e" filled="f" strokeweight="1.54pt">
                      <v:path arrowok="t" o:connecttype="custom" o:connectlocs="0,480;0,16360" o:connectangles="0,0"/>
                    </v:shape>
                    <v:group id="Group 393" o:spid="_x0000_s1031" style="position:absolute;left:11414;top:480;width:0;height:15880" coordorigin="1141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    <v:shape id="Freeform 396" o:spid="_x0000_s1032" style="position:absolute;left:1141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XM8YA&#10;AADcAAAADwAAAGRycy9kb3ducmV2LnhtbESPT2vCQBTE70K/w/IKXqRuDKJtdBVb/NMeY4vg7ZF9&#10;Jml334bsqvHbd4VCj8PM/IaZLztrxIVaXztWMBomIIgLp2suFXx9bp6eQfiArNE4JgU38rBcPPTm&#10;mGl35Zwu+1CKCGGfoYIqhCaT0hcVWfRD1xBH7+RaiyHKtpS6xWuEWyPTJJlIizXHhQobequo+Nmf&#10;rQKTbvPDyyB85OPv4+s6MTs7aXZK9R+71QxEoC78h//a71pBOp3C/U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tXM8YAAADcAAAADwAAAAAAAAAAAAAAAACYAgAAZHJz&#10;L2Rvd25yZXYueG1sUEsFBgAAAAAEAAQA9QAAAIsDAAAAAA==&#10;" path="m,l,15880e" filled="f" strokeweight="1.54pt">
                        <v:path arrowok="t" o:connecttype="custom" o:connectlocs="0,480;0,16360" o:connectangles="0,0"/>
                      </v:shape>
                      <v:group id="Group 394" o:spid="_x0000_s1033" style="position:absolute;left:509;top:16346;width:10891;height:0" coordorigin="509,16346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      <v:shape id="Freeform 395" o:spid="_x0000_s1034" style="position:absolute;left:509;top:16346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mCRcUA&#10;AADcAAAADwAAAGRycy9kb3ducmV2LnhtbESPQWvCQBSE74X+h+UVvNVNA1qNrlIsAbGnmlLw9sg+&#10;N6HZtyG7ifHfuwXB4zAz3zDr7WgbMVDna8cK3qYJCOLS6ZqNgp8if12A8AFZY+OYFFzJw3bz/LTG&#10;TLsLf9NwDEZECPsMFVQhtJmUvqzIop+6ljh6Z9dZDFF2RuoOLxFuG5kmyVxarDkuVNjSrqLy79hb&#10;Baeiz4ffXZF/pfNS+8PMfI69UWryMn6sQAQawyN8b++1gvR9Cf9n4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YJFxQAAANwAAAAPAAAAAAAAAAAAAAAAAJgCAABkcnMv&#10;ZG93bnJldi54bWxQSwUGAAAAAAQABAD1AAAAigMAAAAA&#10;" path="m,l10891,e" filled="f" strokeweight="1.54pt">
                          <v:path arrowok="t" o:connecttype="custom" o:connectlocs="0,0;10891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36565B">
      <w:pPr>
        <w:spacing w:before="7"/>
        <w:ind w:left="120"/>
        <w:rPr>
          <w:rFonts w:ascii="Calibri" w:eastAsia="Calibri" w:hAnsi="Calibri" w:cs="Calibri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837" behindDoc="1" locked="0" layoutInCell="1" allowOverlap="1" wp14:anchorId="7010D4EC" wp14:editId="50C555B9">
                <wp:simplePos x="0" y="0"/>
                <wp:positionH relativeFrom="page">
                  <wp:posOffset>1271905</wp:posOffset>
                </wp:positionH>
                <wp:positionV relativeFrom="paragraph">
                  <wp:posOffset>318135</wp:posOffset>
                </wp:positionV>
                <wp:extent cx="3171825" cy="323850"/>
                <wp:effectExtent l="5080" t="3810" r="4445" b="5715"/>
                <wp:wrapNone/>
                <wp:docPr id="24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1825" cy="323850"/>
                          <a:chOff x="2003" y="501"/>
                          <a:chExt cx="4995" cy="510"/>
                        </a:xfrm>
                      </wpg:grpSpPr>
                      <pic:pic xmlns:pic="http://schemas.openxmlformats.org/drawingml/2006/picture">
                        <pic:nvPicPr>
                          <pic:cNvPr id="247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8" y="516"/>
                            <a:ext cx="4965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8" name="Group 367"/>
                        <wpg:cNvGrpSpPr>
                          <a:grpSpLocks/>
                        </wpg:cNvGrpSpPr>
                        <wpg:grpSpPr bwMode="auto">
                          <a:xfrm>
                            <a:off x="2010" y="509"/>
                            <a:ext cx="4980" cy="495"/>
                            <a:chOff x="2010" y="509"/>
                            <a:chExt cx="4980" cy="495"/>
                          </a:xfrm>
                        </wpg:grpSpPr>
                        <wps:wsp>
                          <wps:cNvPr id="249" name="Freeform 368"/>
                          <wps:cNvSpPr>
                            <a:spLocks/>
                          </wps:cNvSpPr>
                          <wps:spPr bwMode="auto">
                            <a:xfrm>
                              <a:off x="2010" y="509"/>
                              <a:ext cx="4980" cy="495"/>
                            </a:xfrm>
                            <a:custGeom>
                              <a:avLst/>
                              <a:gdLst>
                                <a:gd name="T0" fmla="+- 0 2010 2010"/>
                                <a:gd name="T1" fmla="*/ T0 w 4980"/>
                                <a:gd name="T2" fmla="+- 0 1004 509"/>
                                <a:gd name="T3" fmla="*/ 1004 h 495"/>
                                <a:gd name="T4" fmla="+- 0 6990 2010"/>
                                <a:gd name="T5" fmla="*/ T4 w 4980"/>
                                <a:gd name="T6" fmla="+- 0 1004 509"/>
                                <a:gd name="T7" fmla="*/ 1004 h 495"/>
                                <a:gd name="T8" fmla="+- 0 6990 2010"/>
                                <a:gd name="T9" fmla="*/ T8 w 4980"/>
                                <a:gd name="T10" fmla="+- 0 509 509"/>
                                <a:gd name="T11" fmla="*/ 509 h 495"/>
                                <a:gd name="T12" fmla="+- 0 2010 2010"/>
                                <a:gd name="T13" fmla="*/ T12 w 4980"/>
                                <a:gd name="T14" fmla="+- 0 509 509"/>
                                <a:gd name="T15" fmla="*/ 509 h 495"/>
                                <a:gd name="T16" fmla="+- 0 2010 2010"/>
                                <a:gd name="T17" fmla="*/ T16 w 4980"/>
                                <a:gd name="T18" fmla="+- 0 1004 509"/>
                                <a:gd name="T19" fmla="*/ 1004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80" h="495">
                                  <a:moveTo>
                                    <a:pt x="0" y="495"/>
                                  </a:moveTo>
                                  <a:lnTo>
                                    <a:pt x="4980" y="495"/>
                                  </a:lnTo>
                                  <a:lnTo>
                                    <a:pt x="4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026" style="position:absolute;left:0;text-align:left;margin-left:100.15pt;margin-top:25.05pt;width:249.75pt;height:25.5pt;z-index:-1643;mso-position-horizontal-relative:page" coordorigin="2003,501" coordsize="4995,5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">
                <v:shape id="Picture 369" o:spid="_x0000_s1027" type="#_x0000_t75" style="position:absolute;left:2018;top:516;width:4965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r/DDHAAAA3AAAAA8AAABkcnMvZG93bnJldi54bWxEj91qwkAUhO8LfYflFLyrG39oJWaVUhAF&#10;aajWBzhkj/lp9myaXWOap3eFQi+HmfmGSda9qUVHrSstK5iMIxDEmdUl5wpOX5vnBQjnkTXWlknB&#10;LzlYrx4fEoy1vfKBuqPPRYCwi1FB4X0TS+myggy6sW2Ig3e2rUEfZJtL3eI1wE0tp1H0Ig2WHBYK&#10;bOi9oOz7eDEKfrbpbD58HGZVNqT9Z+er/SQdlBo99W9LEJ56/x/+a++0gun8Fe5nwhGQq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Wr/DDHAAAA3AAAAA8AAAAAAAAAAAAA&#10;AAAAnwIAAGRycy9kb3ducmV2LnhtbFBLBQYAAAAABAAEAPcAAACTAwAAAAA=&#10;">
                  <v:imagedata r:id="rId41" o:title=""/>
                </v:shape>
                <v:group id="Group 367" o:spid="_x0000_s1028" style="position:absolute;left:2010;top:509;width:4980;height:495" coordorigin="2010,509" coordsize="4980,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368" o:spid="_x0000_s1029" style="position:absolute;left:2010;top:509;width:4980;height:495;visibility:visible;mso-wrap-style:square;v-text-anchor:top" coordsize="4980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QasYA&#10;AADcAAAADwAAAGRycy9kb3ducmV2LnhtbESPT2vCQBTE7wW/w/KEXkrdNBaxqWsIoVIvRfxTvD6z&#10;zySYfRuyq8Zv7xYKHoeZ+Q0zS3vTiAt1rras4G0UgSAurK65VLDbLl6nIJxH1thYJgU3cpDOB08z&#10;TLS98pouG1+KAGGXoILK+zaR0hUVGXQj2xIH72g7gz7IrpS6w2uAm0bGUTSRBmsOCxW2lFdUnDZn&#10;o0Db8+p7t38Zb7P863e/+DkQrg9KPQ/77BOEp94/wv/tpVYQv3/A35l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fQasYAAADcAAAADwAAAAAAAAAAAAAAAACYAgAAZHJz&#10;L2Rvd25yZXYueG1sUEsFBgAAAAAEAAQA9QAAAIsDAAAAAA==&#10;" path="m,495r4980,l4980,,,,,495xe" filled="f" strokecolor="#4f81bc">
                    <v:path arrowok="t" o:connecttype="custom" o:connectlocs="0,1004;4980,1004;4980,509;0,509;0,1004" o:connectangles="0,0,0,0,0"/>
                  </v:shape>
                </v:group>
                <w10:wrap anchorx="page"/>
              </v:group>
            </w:pict>
          </mc:Fallback>
        </mc:AlternateContent>
      </w:r>
      <w:r w:rsidR="00F767AE">
        <w:rPr>
          <w:rFonts w:ascii="Calibri" w:eastAsia="Calibri" w:hAnsi="Calibri" w:cs="Calibri"/>
          <w:b/>
          <w:sz w:val="26"/>
          <w:szCs w:val="26"/>
          <w:u w:val="thick" w:color="000000"/>
        </w:rPr>
        <w:t>E</w:t>
      </w:r>
      <w:r w:rsidR="00F767AE"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x</w:t>
      </w:r>
      <w:r w:rsidR="00F767AE"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a</w:t>
      </w:r>
      <w:r w:rsidR="00F767AE">
        <w:rPr>
          <w:rFonts w:ascii="Calibri" w:eastAsia="Calibri" w:hAnsi="Calibri" w:cs="Calibri"/>
          <w:b/>
          <w:sz w:val="26"/>
          <w:szCs w:val="26"/>
          <w:u w:val="thick" w:color="000000"/>
        </w:rPr>
        <w:t>mp</w:t>
      </w:r>
      <w:r w:rsidR="00F767AE"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l</w:t>
      </w:r>
      <w:r w:rsidR="00F767AE">
        <w:rPr>
          <w:rFonts w:ascii="Calibri" w:eastAsia="Calibri" w:hAnsi="Calibri" w:cs="Calibri"/>
          <w:b/>
          <w:sz w:val="26"/>
          <w:szCs w:val="26"/>
          <w:u w:val="thick" w:color="000000"/>
        </w:rPr>
        <w:t>e</w:t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before="6" w:line="280" w:lineRule="exact"/>
        <w:rPr>
          <w:sz w:val="28"/>
          <w:szCs w:val="28"/>
        </w:rPr>
      </w:pPr>
    </w:p>
    <w:p w:rsidR="00E412F5" w:rsidRDefault="006A0B00">
      <w:pPr>
        <w:ind w:left="173"/>
        <w:sectPr w:rsidR="00E412F5">
          <w:pgSz w:w="11920" w:h="16840"/>
          <w:pgMar w:top="260" w:right="1160" w:bottom="0" w:left="1680" w:header="65" w:footer="63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836" behindDoc="1" locked="0" layoutInCell="1" allowOverlap="1" wp14:anchorId="10289102" wp14:editId="7F4FA089">
                <wp:simplePos x="0" y="0"/>
                <wp:positionH relativeFrom="page">
                  <wp:posOffset>800100</wp:posOffset>
                </wp:positionH>
                <wp:positionV relativeFrom="page">
                  <wp:posOffset>4377690</wp:posOffset>
                </wp:positionV>
                <wp:extent cx="6391910" cy="5099685"/>
                <wp:effectExtent l="0" t="0" r="8890" b="5715"/>
                <wp:wrapNone/>
                <wp:docPr id="25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1910" cy="5099685"/>
                          <a:chOff x="1260" y="6899"/>
                          <a:chExt cx="10066" cy="8031"/>
                        </a:xfrm>
                      </wpg:grpSpPr>
                      <pic:pic xmlns:pic="http://schemas.openxmlformats.org/drawingml/2006/picture">
                        <pic:nvPicPr>
                          <pic:cNvPr id="251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3" y="8726"/>
                            <a:ext cx="1298" cy="1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2" name="Group 371"/>
                        <wpg:cNvGrpSpPr>
                          <a:grpSpLocks/>
                        </wpg:cNvGrpSpPr>
                        <wpg:grpSpPr bwMode="auto">
                          <a:xfrm>
                            <a:off x="1260" y="6899"/>
                            <a:ext cx="10066" cy="8031"/>
                            <a:chOff x="1260" y="6899"/>
                            <a:chExt cx="10066" cy="8031"/>
                          </a:xfrm>
                        </wpg:grpSpPr>
                        <wps:wsp>
                          <wps:cNvPr id="253" name="Freeform 388"/>
                          <wps:cNvSpPr>
                            <a:spLocks/>
                          </wps:cNvSpPr>
                          <wps:spPr bwMode="auto">
                            <a:xfrm>
                              <a:off x="5830" y="8471"/>
                              <a:ext cx="405" cy="382"/>
                            </a:xfrm>
                            <a:custGeom>
                              <a:avLst/>
                              <a:gdLst>
                                <a:gd name="T0" fmla="+- 0 5835 5830"/>
                                <a:gd name="T1" fmla="*/ T0 w 405"/>
                                <a:gd name="T2" fmla="+- 0 8640 8471"/>
                                <a:gd name="T3" fmla="*/ 8640 h 382"/>
                                <a:gd name="T4" fmla="+- 0 5849 5830"/>
                                <a:gd name="T5" fmla="*/ T4 w 405"/>
                                <a:gd name="T6" fmla="+- 0 8678 8471"/>
                                <a:gd name="T7" fmla="*/ 8678 h 382"/>
                                <a:gd name="T8" fmla="+- 0 5875 5830"/>
                                <a:gd name="T9" fmla="*/ T8 w 405"/>
                                <a:gd name="T10" fmla="+- 0 8721 8471"/>
                                <a:gd name="T11" fmla="*/ 8721 h 382"/>
                                <a:gd name="T12" fmla="+- 0 5900 5830"/>
                                <a:gd name="T13" fmla="*/ T12 w 405"/>
                                <a:gd name="T14" fmla="+- 0 8753 8471"/>
                                <a:gd name="T15" fmla="*/ 8753 h 382"/>
                                <a:gd name="T16" fmla="+- 0 5926 5830"/>
                                <a:gd name="T17" fmla="*/ T16 w 405"/>
                                <a:gd name="T18" fmla="+- 0 8778 8471"/>
                                <a:gd name="T19" fmla="*/ 8778 h 382"/>
                                <a:gd name="T20" fmla="+- 0 5957 5830"/>
                                <a:gd name="T21" fmla="*/ T20 w 405"/>
                                <a:gd name="T22" fmla="+- 0 8805 8471"/>
                                <a:gd name="T23" fmla="*/ 8805 h 382"/>
                                <a:gd name="T24" fmla="+- 0 5988 5830"/>
                                <a:gd name="T25" fmla="*/ T24 w 405"/>
                                <a:gd name="T26" fmla="+- 0 8826 8471"/>
                                <a:gd name="T27" fmla="*/ 8826 h 382"/>
                                <a:gd name="T28" fmla="+- 0 6019 5830"/>
                                <a:gd name="T29" fmla="*/ T28 w 405"/>
                                <a:gd name="T30" fmla="+- 0 8842 8471"/>
                                <a:gd name="T31" fmla="*/ 8842 h 382"/>
                                <a:gd name="T32" fmla="+- 0 6056 5830"/>
                                <a:gd name="T33" fmla="*/ T32 w 405"/>
                                <a:gd name="T34" fmla="+- 0 8852 8471"/>
                                <a:gd name="T35" fmla="*/ 8852 h 382"/>
                                <a:gd name="T36" fmla="+- 0 6100 5830"/>
                                <a:gd name="T37" fmla="*/ T36 w 405"/>
                                <a:gd name="T38" fmla="+- 0 8850 8471"/>
                                <a:gd name="T39" fmla="*/ 8850 h 382"/>
                                <a:gd name="T40" fmla="+- 0 6144 5830"/>
                                <a:gd name="T41" fmla="*/ T40 w 405"/>
                                <a:gd name="T42" fmla="+- 0 8832 8471"/>
                                <a:gd name="T43" fmla="*/ 8832 h 382"/>
                                <a:gd name="T44" fmla="+- 0 6177 5830"/>
                                <a:gd name="T45" fmla="*/ T44 w 405"/>
                                <a:gd name="T46" fmla="+- 0 8806 8471"/>
                                <a:gd name="T47" fmla="*/ 8806 h 382"/>
                                <a:gd name="T48" fmla="+- 0 6204 5830"/>
                                <a:gd name="T49" fmla="*/ T48 w 405"/>
                                <a:gd name="T50" fmla="+- 0 8773 8471"/>
                                <a:gd name="T51" fmla="*/ 8773 h 382"/>
                                <a:gd name="T52" fmla="+- 0 6222 5830"/>
                                <a:gd name="T53" fmla="*/ T52 w 405"/>
                                <a:gd name="T54" fmla="+- 0 8742 8471"/>
                                <a:gd name="T55" fmla="*/ 8742 h 382"/>
                                <a:gd name="T56" fmla="+- 0 6232 5830"/>
                                <a:gd name="T57" fmla="*/ T56 w 405"/>
                                <a:gd name="T58" fmla="+- 0 8717 8471"/>
                                <a:gd name="T59" fmla="*/ 8717 h 382"/>
                                <a:gd name="T60" fmla="+- 0 6235 5830"/>
                                <a:gd name="T61" fmla="*/ T60 w 405"/>
                                <a:gd name="T62" fmla="+- 0 8705 8471"/>
                                <a:gd name="T63" fmla="*/ 8705 h 382"/>
                                <a:gd name="T64" fmla="+- 0 6232 5830"/>
                                <a:gd name="T65" fmla="*/ T64 w 405"/>
                                <a:gd name="T66" fmla="+- 0 8694 8471"/>
                                <a:gd name="T67" fmla="*/ 8694 h 382"/>
                                <a:gd name="T68" fmla="+- 0 6224 5830"/>
                                <a:gd name="T69" fmla="*/ T68 w 405"/>
                                <a:gd name="T70" fmla="+- 0 8684 8471"/>
                                <a:gd name="T71" fmla="*/ 8684 h 382"/>
                                <a:gd name="T72" fmla="+- 0 6212 5830"/>
                                <a:gd name="T73" fmla="*/ T72 w 405"/>
                                <a:gd name="T74" fmla="+- 0 8673 8471"/>
                                <a:gd name="T75" fmla="*/ 8673 h 382"/>
                                <a:gd name="T76" fmla="+- 0 6202 5830"/>
                                <a:gd name="T77" fmla="*/ T76 w 405"/>
                                <a:gd name="T78" fmla="+- 0 8666 8471"/>
                                <a:gd name="T79" fmla="*/ 8666 h 382"/>
                                <a:gd name="T80" fmla="+- 0 6193 5830"/>
                                <a:gd name="T81" fmla="*/ T80 w 405"/>
                                <a:gd name="T82" fmla="+- 0 8666 8471"/>
                                <a:gd name="T83" fmla="*/ 8666 h 382"/>
                                <a:gd name="T84" fmla="+- 0 6187 5830"/>
                                <a:gd name="T85" fmla="*/ T84 w 405"/>
                                <a:gd name="T86" fmla="+- 0 8678 8471"/>
                                <a:gd name="T87" fmla="*/ 8678 h 382"/>
                                <a:gd name="T88" fmla="+- 0 6183 5830"/>
                                <a:gd name="T89" fmla="*/ T88 w 405"/>
                                <a:gd name="T90" fmla="+- 0 8692 8471"/>
                                <a:gd name="T91" fmla="*/ 8692 h 382"/>
                                <a:gd name="T92" fmla="+- 0 6176 5830"/>
                                <a:gd name="T93" fmla="*/ T92 w 405"/>
                                <a:gd name="T94" fmla="+- 0 8710 8471"/>
                                <a:gd name="T95" fmla="*/ 8710 h 382"/>
                                <a:gd name="T96" fmla="+- 0 6165 5830"/>
                                <a:gd name="T97" fmla="*/ T96 w 405"/>
                                <a:gd name="T98" fmla="+- 0 8729 8471"/>
                                <a:gd name="T99" fmla="*/ 8729 h 382"/>
                                <a:gd name="T100" fmla="+- 0 6140 5830"/>
                                <a:gd name="T101" fmla="*/ T100 w 405"/>
                                <a:gd name="T102" fmla="+- 0 8761 8471"/>
                                <a:gd name="T103" fmla="*/ 8761 h 382"/>
                                <a:gd name="T104" fmla="+- 0 6115 5830"/>
                                <a:gd name="T105" fmla="*/ T104 w 405"/>
                                <a:gd name="T106" fmla="+- 0 8781 8471"/>
                                <a:gd name="T107" fmla="*/ 8781 h 382"/>
                                <a:gd name="T108" fmla="+- 0 6075 5830"/>
                                <a:gd name="T109" fmla="*/ T108 w 405"/>
                                <a:gd name="T110" fmla="+- 0 8793 8471"/>
                                <a:gd name="T111" fmla="*/ 8793 h 382"/>
                                <a:gd name="T112" fmla="+- 0 6048 5830"/>
                                <a:gd name="T113" fmla="*/ T112 w 405"/>
                                <a:gd name="T114" fmla="+- 0 8789 8471"/>
                                <a:gd name="T115" fmla="*/ 8789 h 382"/>
                                <a:gd name="T116" fmla="+- 0 6011 5830"/>
                                <a:gd name="T117" fmla="*/ T116 w 405"/>
                                <a:gd name="T118" fmla="+- 0 8772 8471"/>
                                <a:gd name="T119" fmla="*/ 8772 h 382"/>
                                <a:gd name="T120" fmla="+- 0 5982 5830"/>
                                <a:gd name="T121" fmla="*/ T120 w 405"/>
                                <a:gd name="T122" fmla="+- 0 8749 8471"/>
                                <a:gd name="T123" fmla="*/ 8749 h 382"/>
                                <a:gd name="T124" fmla="+- 0 5972 5830"/>
                                <a:gd name="T125" fmla="*/ T124 w 405"/>
                                <a:gd name="T126" fmla="+- 0 8729 8471"/>
                                <a:gd name="T127" fmla="*/ 8729 h 382"/>
                                <a:gd name="T128" fmla="+- 0 6001 5830"/>
                                <a:gd name="T129" fmla="*/ T128 w 405"/>
                                <a:gd name="T130" fmla="+- 0 8700 8471"/>
                                <a:gd name="T131" fmla="*/ 8700 h 382"/>
                                <a:gd name="T132" fmla="+- 0 6029 5830"/>
                                <a:gd name="T133" fmla="*/ T132 w 405"/>
                                <a:gd name="T134" fmla="+- 0 8672 8471"/>
                                <a:gd name="T135" fmla="*/ 8672 h 382"/>
                                <a:gd name="T136" fmla="+- 0 6057 5830"/>
                                <a:gd name="T137" fmla="*/ T136 w 405"/>
                                <a:gd name="T138" fmla="+- 0 8644 8471"/>
                                <a:gd name="T139" fmla="*/ 8644 h 382"/>
                                <a:gd name="T140" fmla="+- 0 6086 5830"/>
                                <a:gd name="T141" fmla="*/ T140 w 405"/>
                                <a:gd name="T142" fmla="+- 0 8615 8471"/>
                                <a:gd name="T143" fmla="*/ 8615 h 382"/>
                                <a:gd name="T144" fmla="+- 0 6114 5830"/>
                                <a:gd name="T145" fmla="*/ T144 w 405"/>
                                <a:gd name="T146" fmla="+- 0 8587 8471"/>
                                <a:gd name="T147" fmla="*/ 8587 h 382"/>
                                <a:gd name="T148" fmla="+- 0 6120 5830"/>
                                <a:gd name="T149" fmla="*/ T148 w 405"/>
                                <a:gd name="T150" fmla="+- 0 8577 8471"/>
                                <a:gd name="T151" fmla="*/ 8577 h 382"/>
                                <a:gd name="T152" fmla="+- 0 6116 5830"/>
                                <a:gd name="T153" fmla="*/ T152 w 405"/>
                                <a:gd name="T154" fmla="+- 0 8557 8471"/>
                                <a:gd name="T155" fmla="*/ 8557 h 382"/>
                                <a:gd name="T156" fmla="+- 0 6105 5830"/>
                                <a:gd name="T157" fmla="*/ T156 w 405"/>
                                <a:gd name="T158" fmla="+- 0 8546 8471"/>
                                <a:gd name="T159" fmla="*/ 8546 h 382"/>
                                <a:gd name="T160" fmla="+- 0 6090 5830"/>
                                <a:gd name="T161" fmla="*/ T160 w 405"/>
                                <a:gd name="T162" fmla="+- 0 8531 8471"/>
                                <a:gd name="T163" fmla="*/ 8531 h 382"/>
                                <a:gd name="T164" fmla="+- 0 6059 5830"/>
                                <a:gd name="T165" fmla="*/ T164 w 405"/>
                                <a:gd name="T166" fmla="+- 0 8505 8471"/>
                                <a:gd name="T167" fmla="*/ 8505 h 382"/>
                                <a:gd name="T168" fmla="+- 0 6021 5830"/>
                                <a:gd name="T169" fmla="*/ T168 w 405"/>
                                <a:gd name="T170" fmla="+- 0 8483 8471"/>
                                <a:gd name="T171" fmla="*/ 8483 h 382"/>
                                <a:gd name="T172" fmla="+- 0 5984 5830"/>
                                <a:gd name="T173" fmla="*/ T172 w 405"/>
                                <a:gd name="T174" fmla="+- 0 8471 8471"/>
                                <a:gd name="T175" fmla="*/ 8471 h 382"/>
                                <a:gd name="T176" fmla="+- 0 5984 5830"/>
                                <a:gd name="T177" fmla="*/ T176 w 405"/>
                                <a:gd name="T178" fmla="+- 0 8530 8471"/>
                                <a:gd name="T179" fmla="*/ 8530 h 382"/>
                                <a:gd name="T180" fmla="+- 0 6017 5830"/>
                                <a:gd name="T181" fmla="*/ T180 w 405"/>
                                <a:gd name="T182" fmla="+- 0 8546 8471"/>
                                <a:gd name="T183" fmla="*/ 8546 h 382"/>
                                <a:gd name="T184" fmla="+- 0 6052 5830"/>
                                <a:gd name="T185" fmla="*/ T184 w 405"/>
                                <a:gd name="T186" fmla="+- 0 8575 8471"/>
                                <a:gd name="T187" fmla="*/ 8575 h 382"/>
                                <a:gd name="T188" fmla="+- 0 6028 5830"/>
                                <a:gd name="T189" fmla="*/ T188 w 405"/>
                                <a:gd name="T190" fmla="+- 0 8599 8471"/>
                                <a:gd name="T191" fmla="*/ 8599 h 382"/>
                                <a:gd name="T192" fmla="+- 0 6000 5830"/>
                                <a:gd name="T193" fmla="*/ T192 w 405"/>
                                <a:gd name="T194" fmla="+- 0 8627 8471"/>
                                <a:gd name="T195" fmla="*/ 8627 h 382"/>
                                <a:gd name="T196" fmla="+- 0 5972 5830"/>
                                <a:gd name="T197" fmla="*/ T196 w 405"/>
                                <a:gd name="T198" fmla="+- 0 8655 8471"/>
                                <a:gd name="T199" fmla="*/ 8655 h 382"/>
                                <a:gd name="T200" fmla="+- 0 5944 5830"/>
                                <a:gd name="T201" fmla="*/ T200 w 405"/>
                                <a:gd name="T202" fmla="+- 0 8683 8471"/>
                                <a:gd name="T203" fmla="*/ 8683 h 382"/>
                                <a:gd name="T204" fmla="+- 0 5925 5830"/>
                                <a:gd name="T205" fmla="*/ T204 w 405"/>
                                <a:gd name="T206" fmla="+- 0 8693 8471"/>
                                <a:gd name="T207" fmla="*/ 8693 h 382"/>
                                <a:gd name="T208" fmla="+- 0 5902 5830"/>
                                <a:gd name="T209" fmla="*/ T208 w 405"/>
                                <a:gd name="T210" fmla="+- 0 8660 8471"/>
                                <a:gd name="T211" fmla="*/ 8660 h 382"/>
                                <a:gd name="T212" fmla="+- 0 5887 5830"/>
                                <a:gd name="T213" fmla="*/ T212 w 405"/>
                                <a:gd name="T214" fmla="+- 0 8622 8471"/>
                                <a:gd name="T215" fmla="*/ 8622 h 382"/>
                                <a:gd name="T216" fmla="+- 0 5885 5830"/>
                                <a:gd name="T217" fmla="*/ T216 w 405"/>
                                <a:gd name="T218" fmla="+- 0 8596 8471"/>
                                <a:gd name="T219" fmla="*/ 8596 h 382"/>
                                <a:gd name="T220" fmla="+- 0 5891 5830"/>
                                <a:gd name="T221" fmla="*/ T220 w 405"/>
                                <a:gd name="T222" fmla="+- 0 8571 8471"/>
                                <a:gd name="T223" fmla="*/ 8571 h 382"/>
                                <a:gd name="T224" fmla="+- 0 5907 5830"/>
                                <a:gd name="T225" fmla="*/ T224 w 405"/>
                                <a:gd name="T226" fmla="+- 0 8550 8471"/>
                                <a:gd name="T227" fmla="*/ 8550 h 382"/>
                                <a:gd name="T228" fmla="+- 0 5887 5830"/>
                                <a:gd name="T229" fmla="*/ T228 w 405"/>
                                <a:gd name="T230" fmla="+- 0 8494 8471"/>
                                <a:gd name="T231" fmla="*/ 8494 h 382"/>
                                <a:gd name="T232" fmla="+- 0 5867 5830"/>
                                <a:gd name="T233" fmla="*/ T232 w 405"/>
                                <a:gd name="T234" fmla="+- 0 8512 8471"/>
                                <a:gd name="T235" fmla="*/ 8512 h 382"/>
                                <a:gd name="T236" fmla="+- 0 5843 5830"/>
                                <a:gd name="T237" fmla="*/ T236 w 405"/>
                                <a:gd name="T238" fmla="+- 0 8545 8471"/>
                                <a:gd name="T239" fmla="*/ 8545 h 382"/>
                                <a:gd name="T240" fmla="+- 0 5835 5830"/>
                                <a:gd name="T241" fmla="*/ T240 w 405"/>
                                <a:gd name="T242" fmla="+- 0 8568 8471"/>
                                <a:gd name="T243" fmla="*/ 8568 h 382"/>
                                <a:gd name="T244" fmla="+- 0 5830 5830"/>
                                <a:gd name="T245" fmla="*/ T244 w 405"/>
                                <a:gd name="T246" fmla="+- 0 8607 8471"/>
                                <a:gd name="T247" fmla="*/ 8607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405" h="382">
                                  <a:moveTo>
                                    <a:pt x="2" y="156"/>
                                  </a:moveTo>
                                  <a:lnTo>
                                    <a:pt x="5" y="169"/>
                                  </a:lnTo>
                                  <a:lnTo>
                                    <a:pt x="11" y="188"/>
                                  </a:lnTo>
                                  <a:lnTo>
                                    <a:pt x="19" y="207"/>
                                  </a:lnTo>
                                  <a:lnTo>
                                    <a:pt x="29" y="226"/>
                                  </a:lnTo>
                                  <a:lnTo>
                                    <a:pt x="45" y="250"/>
                                  </a:lnTo>
                                  <a:lnTo>
                                    <a:pt x="57" y="266"/>
                                  </a:lnTo>
                                  <a:lnTo>
                                    <a:pt x="70" y="282"/>
                                  </a:lnTo>
                                  <a:lnTo>
                                    <a:pt x="85" y="297"/>
                                  </a:lnTo>
                                  <a:lnTo>
                                    <a:pt x="96" y="307"/>
                                  </a:lnTo>
                                  <a:lnTo>
                                    <a:pt x="111" y="322"/>
                                  </a:lnTo>
                                  <a:lnTo>
                                    <a:pt x="127" y="334"/>
                                  </a:lnTo>
                                  <a:lnTo>
                                    <a:pt x="143" y="346"/>
                                  </a:lnTo>
                                  <a:lnTo>
                                    <a:pt x="158" y="355"/>
                                  </a:lnTo>
                                  <a:lnTo>
                                    <a:pt x="170" y="362"/>
                                  </a:lnTo>
                                  <a:lnTo>
                                    <a:pt x="189" y="371"/>
                                  </a:lnTo>
                                  <a:lnTo>
                                    <a:pt x="208" y="377"/>
                                  </a:lnTo>
                                  <a:lnTo>
                                    <a:pt x="226" y="381"/>
                                  </a:lnTo>
                                  <a:lnTo>
                                    <a:pt x="250" y="382"/>
                                  </a:lnTo>
                                  <a:lnTo>
                                    <a:pt x="270" y="379"/>
                                  </a:lnTo>
                                  <a:lnTo>
                                    <a:pt x="289" y="374"/>
                                  </a:lnTo>
                                  <a:lnTo>
                                    <a:pt x="314" y="361"/>
                                  </a:lnTo>
                                  <a:lnTo>
                                    <a:pt x="331" y="349"/>
                                  </a:lnTo>
                                  <a:lnTo>
                                    <a:pt x="347" y="335"/>
                                  </a:lnTo>
                                  <a:lnTo>
                                    <a:pt x="363" y="318"/>
                                  </a:lnTo>
                                  <a:lnTo>
                                    <a:pt x="374" y="302"/>
                                  </a:lnTo>
                                  <a:lnTo>
                                    <a:pt x="381" y="291"/>
                                  </a:lnTo>
                                  <a:lnTo>
                                    <a:pt x="392" y="271"/>
                                  </a:lnTo>
                                  <a:lnTo>
                                    <a:pt x="400" y="253"/>
                                  </a:lnTo>
                                  <a:lnTo>
                                    <a:pt x="402" y="246"/>
                                  </a:lnTo>
                                  <a:lnTo>
                                    <a:pt x="404" y="239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4" y="228"/>
                                  </a:lnTo>
                                  <a:lnTo>
                                    <a:pt x="402" y="223"/>
                                  </a:lnTo>
                                  <a:lnTo>
                                    <a:pt x="398" y="217"/>
                                  </a:lnTo>
                                  <a:lnTo>
                                    <a:pt x="394" y="213"/>
                                  </a:lnTo>
                                  <a:lnTo>
                                    <a:pt x="389" y="208"/>
                                  </a:lnTo>
                                  <a:lnTo>
                                    <a:pt x="382" y="202"/>
                                  </a:lnTo>
                                  <a:lnTo>
                                    <a:pt x="377" y="197"/>
                                  </a:lnTo>
                                  <a:lnTo>
                                    <a:pt x="372" y="195"/>
                                  </a:lnTo>
                                  <a:lnTo>
                                    <a:pt x="367" y="193"/>
                                  </a:lnTo>
                                  <a:lnTo>
                                    <a:pt x="363" y="195"/>
                                  </a:lnTo>
                                  <a:lnTo>
                                    <a:pt x="359" y="201"/>
                                  </a:lnTo>
                                  <a:lnTo>
                                    <a:pt x="357" y="207"/>
                                  </a:lnTo>
                                  <a:lnTo>
                                    <a:pt x="355" y="213"/>
                                  </a:lnTo>
                                  <a:lnTo>
                                    <a:pt x="353" y="221"/>
                                  </a:lnTo>
                                  <a:lnTo>
                                    <a:pt x="350" y="230"/>
                                  </a:lnTo>
                                  <a:lnTo>
                                    <a:pt x="346" y="239"/>
                                  </a:lnTo>
                                  <a:lnTo>
                                    <a:pt x="341" y="248"/>
                                  </a:lnTo>
                                  <a:lnTo>
                                    <a:pt x="335" y="258"/>
                                  </a:lnTo>
                                  <a:lnTo>
                                    <a:pt x="324" y="275"/>
                                  </a:lnTo>
                                  <a:lnTo>
                                    <a:pt x="310" y="290"/>
                                  </a:lnTo>
                                  <a:lnTo>
                                    <a:pt x="302" y="297"/>
                                  </a:lnTo>
                                  <a:lnTo>
                                    <a:pt x="285" y="310"/>
                                  </a:lnTo>
                                  <a:lnTo>
                                    <a:pt x="269" y="317"/>
                                  </a:lnTo>
                                  <a:lnTo>
                                    <a:pt x="245" y="322"/>
                                  </a:lnTo>
                                  <a:lnTo>
                                    <a:pt x="225" y="320"/>
                                  </a:lnTo>
                                  <a:lnTo>
                                    <a:pt x="218" y="318"/>
                                  </a:lnTo>
                                  <a:lnTo>
                                    <a:pt x="200" y="311"/>
                                  </a:lnTo>
                                  <a:lnTo>
                                    <a:pt x="181" y="301"/>
                                  </a:lnTo>
                                  <a:lnTo>
                                    <a:pt x="167" y="291"/>
                                  </a:lnTo>
                                  <a:lnTo>
                                    <a:pt x="152" y="278"/>
                                  </a:lnTo>
                                  <a:lnTo>
                                    <a:pt x="137" y="263"/>
                                  </a:lnTo>
                                  <a:lnTo>
                                    <a:pt x="142" y="258"/>
                                  </a:lnTo>
                                  <a:lnTo>
                                    <a:pt x="157" y="243"/>
                                  </a:lnTo>
                                  <a:lnTo>
                                    <a:pt x="171" y="229"/>
                                  </a:lnTo>
                                  <a:lnTo>
                                    <a:pt x="185" y="215"/>
                                  </a:lnTo>
                                  <a:lnTo>
                                    <a:pt x="199" y="201"/>
                                  </a:lnTo>
                                  <a:lnTo>
                                    <a:pt x="213" y="187"/>
                                  </a:lnTo>
                                  <a:lnTo>
                                    <a:pt x="227" y="173"/>
                                  </a:lnTo>
                                  <a:lnTo>
                                    <a:pt x="241" y="159"/>
                                  </a:lnTo>
                                  <a:lnTo>
                                    <a:pt x="256" y="144"/>
                                  </a:lnTo>
                                  <a:lnTo>
                                    <a:pt x="270" y="130"/>
                                  </a:lnTo>
                                  <a:lnTo>
                                    <a:pt x="284" y="116"/>
                                  </a:lnTo>
                                  <a:lnTo>
                                    <a:pt x="288" y="112"/>
                                  </a:lnTo>
                                  <a:lnTo>
                                    <a:pt x="290" y="106"/>
                                  </a:lnTo>
                                  <a:lnTo>
                                    <a:pt x="290" y="93"/>
                                  </a:lnTo>
                                  <a:lnTo>
                                    <a:pt x="286" y="86"/>
                                  </a:lnTo>
                                  <a:lnTo>
                                    <a:pt x="278" y="78"/>
                                  </a:lnTo>
                                  <a:lnTo>
                                    <a:pt x="275" y="75"/>
                                  </a:lnTo>
                                  <a:lnTo>
                                    <a:pt x="269" y="69"/>
                                  </a:lnTo>
                                  <a:lnTo>
                                    <a:pt x="260" y="60"/>
                                  </a:lnTo>
                                  <a:lnTo>
                                    <a:pt x="245" y="46"/>
                                  </a:lnTo>
                                  <a:lnTo>
                                    <a:pt x="229" y="34"/>
                                  </a:lnTo>
                                  <a:lnTo>
                                    <a:pt x="213" y="23"/>
                                  </a:lnTo>
                                  <a:lnTo>
                                    <a:pt x="191" y="12"/>
                                  </a:lnTo>
                                  <a:lnTo>
                                    <a:pt x="173" y="5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45" y="56"/>
                                  </a:lnTo>
                                  <a:lnTo>
                                    <a:pt x="154" y="59"/>
                                  </a:lnTo>
                                  <a:lnTo>
                                    <a:pt x="171" y="65"/>
                                  </a:lnTo>
                                  <a:lnTo>
                                    <a:pt x="187" y="75"/>
                                  </a:lnTo>
                                  <a:lnTo>
                                    <a:pt x="205" y="88"/>
                                  </a:lnTo>
                                  <a:lnTo>
                                    <a:pt x="222" y="104"/>
                                  </a:lnTo>
                                  <a:lnTo>
                                    <a:pt x="213" y="113"/>
                                  </a:lnTo>
                                  <a:lnTo>
                                    <a:pt x="198" y="128"/>
                                  </a:lnTo>
                                  <a:lnTo>
                                    <a:pt x="184" y="142"/>
                                  </a:lnTo>
                                  <a:lnTo>
                                    <a:pt x="170" y="156"/>
                                  </a:lnTo>
                                  <a:lnTo>
                                    <a:pt x="156" y="170"/>
                                  </a:lnTo>
                                  <a:lnTo>
                                    <a:pt x="142" y="184"/>
                                  </a:lnTo>
                                  <a:lnTo>
                                    <a:pt x="128" y="198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00" y="227"/>
                                  </a:lnTo>
                                  <a:lnTo>
                                    <a:pt x="95" y="222"/>
                                  </a:lnTo>
                                  <a:lnTo>
                                    <a:pt x="83" y="206"/>
                                  </a:lnTo>
                                  <a:lnTo>
                                    <a:pt x="72" y="189"/>
                                  </a:lnTo>
                                  <a:lnTo>
                                    <a:pt x="62" y="169"/>
                                  </a:lnTo>
                                  <a:lnTo>
                                    <a:pt x="57" y="151"/>
                                  </a:lnTo>
                                  <a:lnTo>
                                    <a:pt x="54" y="138"/>
                                  </a:lnTo>
                                  <a:lnTo>
                                    <a:pt x="55" y="125"/>
                                  </a:lnTo>
                                  <a:lnTo>
                                    <a:pt x="58" y="113"/>
                                  </a:lnTo>
                                  <a:lnTo>
                                    <a:pt x="61" y="100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13" y="74"/>
                                  </a:lnTo>
                                  <a:lnTo>
                                    <a:pt x="6" y="92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noFill/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4" name="Group 372"/>
                          <wpg:cNvGrpSpPr>
                            <a:grpSpLocks/>
                          </wpg:cNvGrpSpPr>
                          <wpg:grpSpPr bwMode="auto">
                            <a:xfrm>
                              <a:off x="1260" y="6899"/>
                              <a:ext cx="10066" cy="8031"/>
                              <a:chOff x="1260" y="6899"/>
                              <a:chExt cx="10066" cy="8031"/>
                            </a:xfrm>
                          </wpg:grpSpPr>
                          <wps:wsp>
                            <wps:cNvPr id="256" name="Freeform 387"/>
                            <wps:cNvSpPr>
                              <a:spLocks/>
                            </wps:cNvSpPr>
                            <wps:spPr bwMode="auto">
                              <a:xfrm>
                                <a:off x="5903" y="8469"/>
                                <a:ext cx="80" cy="81"/>
                              </a:xfrm>
                              <a:custGeom>
                                <a:avLst/>
                                <a:gdLst>
                                  <a:gd name="T0" fmla="+- 0 5926 5903"/>
                                  <a:gd name="T1" fmla="*/ T0 w 80"/>
                                  <a:gd name="T2" fmla="+- 0 8474 8469"/>
                                  <a:gd name="T3" fmla="*/ 8474 h 81"/>
                                  <a:gd name="T4" fmla="+- 0 5921 5903"/>
                                  <a:gd name="T5" fmla="*/ T4 w 80"/>
                                  <a:gd name="T6" fmla="+- 0 8475 8469"/>
                                  <a:gd name="T7" fmla="*/ 8475 h 81"/>
                                  <a:gd name="T8" fmla="+- 0 5903 5903"/>
                                  <a:gd name="T9" fmla="*/ T8 w 80"/>
                                  <a:gd name="T10" fmla="+- 0 8483 8469"/>
                                  <a:gd name="T11" fmla="*/ 8483 h 81"/>
                                  <a:gd name="T12" fmla="+- 0 5907 5903"/>
                                  <a:gd name="T13" fmla="*/ T12 w 80"/>
                                  <a:gd name="T14" fmla="+- 0 8550 8469"/>
                                  <a:gd name="T15" fmla="*/ 8550 h 81"/>
                                  <a:gd name="T16" fmla="+- 0 5920 5903"/>
                                  <a:gd name="T17" fmla="*/ T16 w 80"/>
                                  <a:gd name="T18" fmla="+- 0 8539 8469"/>
                                  <a:gd name="T19" fmla="*/ 8539 h 81"/>
                                  <a:gd name="T20" fmla="+- 0 5937 5903"/>
                                  <a:gd name="T21" fmla="*/ T20 w 80"/>
                                  <a:gd name="T22" fmla="+- 0 8530 8469"/>
                                  <a:gd name="T23" fmla="*/ 8530 h 81"/>
                                  <a:gd name="T24" fmla="+- 0 5955 5903"/>
                                  <a:gd name="T25" fmla="*/ T24 w 80"/>
                                  <a:gd name="T26" fmla="+- 0 8526 8469"/>
                                  <a:gd name="T27" fmla="*/ 8526 h 81"/>
                                  <a:gd name="T28" fmla="+- 0 5975 5903"/>
                                  <a:gd name="T29" fmla="*/ T28 w 80"/>
                                  <a:gd name="T30" fmla="+- 0 8527 8469"/>
                                  <a:gd name="T31" fmla="*/ 8527 h 81"/>
                                  <a:gd name="T32" fmla="+- 0 5984 5903"/>
                                  <a:gd name="T33" fmla="*/ T32 w 80"/>
                                  <a:gd name="T34" fmla="+- 0 8471 8469"/>
                                  <a:gd name="T35" fmla="*/ 8471 h 81"/>
                                  <a:gd name="T36" fmla="+- 0 5965 5903"/>
                                  <a:gd name="T37" fmla="*/ T36 w 80"/>
                                  <a:gd name="T38" fmla="+- 0 8469 8469"/>
                                  <a:gd name="T39" fmla="*/ 8469 h 81"/>
                                  <a:gd name="T40" fmla="+- 0 5945 5903"/>
                                  <a:gd name="T41" fmla="*/ T40 w 80"/>
                                  <a:gd name="T42" fmla="+- 0 8470 8469"/>
                                  <a:gd name="T43" fmla="*/ 8470 h 81"/>
                                  <a:gd name="T44" fmla="+- 0 5926 5903"/>
                                  <a:gd name="T45" fmla="*/ T44 w 80"/>
                                  <a:gd name="T46" fmla="+- 0 8474 8469"/>
                                  <a:gd name="T47" fmla="*/ 8474 h 8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80" h="81">
                                    <a:moveTo>
                                      <a:pt x="23" y="5"/>
                                    </a:moveTo>
                                    <a:lnTo>
                                      <a:pt x="18" y="6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17" y="70"/>
                                    </a:lnTo>
                                    <a:lnTo>
                                      <a:pt x="34" y="61"/>
                                    </a:lnTo>
                                    <a:lnTo>
                                      <a:pt x="52" y="57"/>
                                    </a:lnTo>
                                    <a:lnTo>
                                      <a:pt x="72" y="58"/>
                                    </a:lnTo>
                                    <a:lnTo>
                                      <a:pt x="81" y="2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42" y="1"/>
                                    </a:lnTo>
                                    <a:lnTo>
                                      <a:pt x="2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noFill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7" name="Group 3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60" y="6899"/>
                                <a:ext cx="10066" cy="8031"/>
                                <a:chOff x="1260" y="6899"/>
                                <a:chExt cx="10066" cy="8031"/>
                              </a:xfrm>
                            </wpg:grpSpPr>
                            <wps:wsp>
                              <wps:cNvPr id="258" name="Freeform 3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60" y="8033"/>
                                  <a:ext cx="455" cy="571"/>
                                </a:xfrm>
                                <a:custGeom>
                                  <a:avLst/>
                                  <a:gdLst>
                                    <a:gd name="T0" fmla="+- 0 6425 6060"/>
                                    <a:gd name="T1" fmla="*/ T0 w 455"/>
                                    <a:gd name="T2" fmla="+- 0 8555 8033"/>
                                    <a:gd name="T3" fmla="*/ 8555 h 571"/>
                                    <a:gd name="T4" fmla="+- 0 6441 6060"/>
                                    <a:gd name="T5" fmla="*/ T4 w 455"/>
                                    <a:gd name="T6" fmla="+- 0 8505 8033"/>
                                    <a:gd name="T7" fmla="*/ 8505 h 571"/>
                                    <a:gd name="T8" fmla="+- 0 6439 6060"/>
                                    <a:gd name="T9" fmla="*/ T8 w 455"/>
                                    <a:gd name="T10" fmla="+- 0 8444 8033"/>
                                    <a:gd name="T11" fmla="*/ 8444 h 571"/>
                                    <a:gd name="T12" fmla="+- 0 6475 6060"/>
                                    <a:gd name="T13" fmla="*/ T12 w 455"/>
                                    <a:gd name="T14" fmla="+- 0 8480 8033"/>
                                    <a:gd name="T15" fmla="*/ 8480 h 571"/>
                                    <a:gd name="T16" fmla="+- 0 6497 6060"/>
                                    <a:gd name="T17" fmla="*/ T16 w 455"/>
                                    <a:gd name="T18" fmla="+- 0 8477 8033"/>
                                    <a:gd name="T19" fmla="*/ 8477 h 571"/>
                                    <a:gd name="T20" fmla="+- 0 6513 6060"/>
                                    <a:gd name="T21" fmla="*/ T20 w 455"/>
                                    <a:gd name="T22" fmla="+- 0 8460 8033"/>
                                    <a:gd name="T23" fmla="*/ 8460 h 571"/>
                                    <a:gd name="T24" fmla="+- 0 6492 6060"/>
                                    <a:gd name="T25" fmla="*/ T24 w 455"/>
                                    <a:gd name="T26" fmla="+- 0 8423 8033"/>
                                    <a:gd name="T27" fmla="*/ 8423 h 571"/>
                                    <a:gd name="T28" fmla="+- 0 6431 6060"/>
                                    <a:gd name="T29" fmla="*/ T28 w 455"/>
                                    <a:gd name="T30" fmla="+- 0 8362 8033"/>
                                    <a:gd name="T31" fmla="*/ 8362 h 571"/>
                                    <a:gd name="T32" fmla="+- 0 6370 6060"/>
                                    <a:gd name="T33" fmla="*/ T32 w 455"/>
                                    <a:gd name="T34" fmla="+- 0 8301 8033"/>
                                    <a:gd name="T35" fmla="*/ 8301 h 571"/>
                                    <a:gd name="T36" fmla="+- 0 6308 6060"/>
                                    <a:gd name="T37" fmla="*/ T36 w 455"/>
                                    <a:gd name="T38" fmla="+- 0 8240 8033"/>
                                    <a:gd name="T39" fmla="*/ 8240 h 571"/>
                                    <a:gd name="T40" fmla="+- 0 6247 6060"/>
                                    <a:gd name="T41" fmla="*/ T40 w 455"/>
                                    <a:gd name="T42" fmla="+- 0 8179 8033"/>
                                    <a:gd name="T43" fmla="*/ 8179 h 571"/>
                                    <a:gd name="T44" fmla="+- 0 6186 6060"/>
                                    <a:gd name="T45" fmla="*/ T44 w 455"/>
                                    <a:gd name="T46" fmla="+- 0 8118 8033"/>
                                    <a:gd name="T47" fmla="*/ 8118 h 571"/>
                                    <a:gd name="T48" fmla="+- 0 6125 6060"/>
                                    <a:gd name="T49" fmla="*/ T48 w 455"/>
                                    <a:gd name="T50" fmla="+- 0 8057 8033"/>
                                    <a:gd name="T51" fmla="*/ 8057 h 571"/>
                                    <a:gd name="T52" fmla="+- 0 6096 6060"/>
                                    <a:gd name="T53" fmla="*/ T52 w 455"/>
                                    <a:gd name="T54" fmla="+- 0 8033 8033"/>
                                    <a:gd name="T55" fmla="*/ 8033 h 571"/>
                                    <a:gd name="T56" fmla="+- 0 6079 6060"/>
                                    <a:gd name="T57" fmla="*/ T56 w 455"/>
                                    <a:gd name="T58" fmla="+- 0 8044 8033"/>
                                    <a:gd name="T59" fmla="*/ 8044 h 571"/>
                                    <a:gd name="T60" fmla="+- 0 6063 6060"/>
                                    <a:gd name="T61" fmla="*/ T60 w 455"/>
                                    <a:gd name="T62" fmla="+- 0 8062 8033"/>
                                    <a:gd name="T63" fmla="*/ 8062 h 571"/>
                                    <a:gd name="T64" fmla="+- 0 6064 6060"/>
                                    <a:gd name="T65" fmla="*/ T64 w 455"/>
                                    <a:gd name="T66" fmla="+- 0 8078 8033"/>
                                    <a:gd name="T67" fmla="*/ 8078 h 571"/>
                                    <a:gd name="T68" fmla="+- 0 6096 6060"/>
                                    <a:gd name="T69" fmla="*/ T68 w 455"/>
                                    <a:gd name="T70" fmla="+- 0 8111 8033"/>
                                    <a:gd name="T71" fmla="*/ 8111 h 571"/>
                                    <a:gd name="T72" fmla="+- 0 6139 6060"/>
                                    <a:gd name="T73" fmla="*/ T72 w 455"/>
                                    <a:gd name="T74" fmla="+- 0 8153 8033"/>
                                    <a:gd name="T75" fmla="*/ 8153 h 571"/>
                                    <a:gd name="T76" fmla="+- 0 6181 6060"/>
                                    <a:gd name="T77" fmla="*/ T76 w 455"/>
                                    <a:gd name="T78" fmla="+- 0 8196 8033"/>
                                    <a:gd name="T79" fmla="*/ 8196 h 571"/>
                                    <a:gd name="T80" fmla="+- 0 6223 6060"/>
                                    <a:gd name="T81" fmla="*/ T80 w 455"/>
                                    <a:gd name="T82" fmla="+- 0 8238 8033"/>
                                    <a:gd name="T83" fmla="*/ 8238 h 571"/>
                                    <a:gd name="T84" fmla="+- 0 6178 6060"/>
                                    <a:gd name="T85" fmla="*/ T84 w 455"/>
                                    <a:gd name="T86" fmla="+- 0 8237 8033"/>
                                    <a:gd name="T87" fmla="*/ 8237 h 571"/>
                                    <a:gd name="T88" fmla="+- 0 6129 6060"/>
                                    <a:gd name="T89" fmla="*/ T88 w 455"/>
                                    <a:gd name="T90" fmla="+- 0 8252 8033"/>
                                    <a:gd name="T91" fmla="*/ 8252 h 571"/>
                                    <a:gd name="T92" fmla="+- 0 6089 6060"/>
                                    <a:gd name="T93" fmla="*/ T92 w 455"/>
                                    <a:gd name="T94" fmla="+- 0 8299 8033"/>
                                    <a:gd name="T95" fmla="*/ 8299 h 571"/>
                                    <a:gd name="T96" fmla="+- 0 6080 6060"/>
                                    <a:gd name="T97" fmla="*/ T96 w 455"/>
                                    <a:gd name="T98" fmla="+- 0 8358 8033"/>
                                    <a:gd name="T99" fmla="*/ 8358 h 571"/>
                                    <a:gd name="T100" fmla="+- 0 6094 6060"/>
                                    <a:gd name="T101" fmla="*/ T100 w 455"/>
                                    <a:gd name="T102" fmla="+- 0 8409 8033"/>
                                    <a:gd name="T103" fmla="*/ 8409 h 571"/>
                                    <a:gd name="T104" fmla="+- 0 6119 6060"/>
                                    <a:gd name="T105" fmla="*/ T104 w 455"/>
                                    <a:gd name="T106" fmla="+- 0 8454 8033"/>
                                    <a:gd name="T107" fmla="*/ 8454 h 571"/>
                                    <a:gd name="T108" fmla="+- 0 6157 6060"/>
                                    <a:gd name="T109" fmla="*/ T108 w 455"/>
                                    <a:gd name="T110" fmla="+- 0 8500 8033"/>
                                    <a:gd name="T111" fmla="*/ 8500 h 571"/>
                                    <a:gd name="T112" fmla="+- 0 6157 6060"/>
                                    <a:gd name="T113" fmla="*/ T112 w 455"/>
                                    <a:gd name="T114" fmla="+- 0 8400 8033"/>
                                    <a:gd name="T115" fmla="*/ 8400 h 571"/>
                                    <a:gd name="T116" fmla="+- 0 6144 6060"/>
                                    <a:gd name="T117" fmla="*/ T116 w 455"/>
                                    <a:gd name="T118" fmla="+- 0 8360 8033"/>
                                    <a:gd name="T119" fmla="*/ 8360 h 571"/>
                                    <a:gd name="T120" fmla="+- 0 6150 6060"/>
                                    <a:gd name="T121" fmla="*/ T120 w 455"/>
                                    <a:gd name="T122" fmla="+- 0 8315 8033"/>
                                    <a:gd name="T123" fmla="*/ 8315 h 571"/>
                                    <a:gd name="T124" fmla="+- 0 6185 6060"/>
                                    <a:gd name="T125" fmla="*/ T124 w 455"/>
                                    <a:gd name="T126" fmla="+- 0 8289 8033"/>
                                    <a:gd name="T127" fmla="*/ 8289 h 571"/>
                                    <a:gd name="T128" fmla="+- 0 6234 6060"/>
                                    <a:gd name="T129" fmla="*/ T128 w 455"/>
                                    <a:gd name="T130" fmla="+- 0 8285 8033"/>
                                    <a:gd name="T131" fmla="*/ 8285 h 571"/>
                                    <a:gd name="T132" fmla="+- 0 6288 6060"/>
                                    <a:gd name="T133" fmla="*/ T132 w 455"/>
                                    <a:gd name="T134" fmla="+- 0 8303 8033"/>
                                    <a:gd name="T135" fmla="*/ 8303 h 571"/>
                                    <a:gd name="T136" fmla="+- 0 6331 6060"/>
                                    <a:gd name="T137" fmla="*/ T136 w 455"/>
                                    <a:gd name="T138" fmla="+- 0 8345 8033"/>
                                    <a:gd name="T139" fmla="*/ 8345 h 571"/>
                                    <a:gd name="T140" fmla="+- 0 6373 6060"/>
                                    <a:gd name="T141" fmla="*/ T140 w 455"/>
                                    <a:gd name="T142" fmla="+- 0 8388 8033"/>
                                    <a:gd name="T143" fmla="*/ 8388 h 571"/>
                                    <a:gd name="T144" fmla="+- 0 6392 6060"/>
                                    <a:gd name="T145" fmla="*/ T144 w 455"/>
                                    <a:gd name="T146" fmla="+- 0 8427 8033"/>
                                    <a:gd name="T147" fmla="*/ 8427 h 571"/>
                                    <a:gd name="T148" fmla="+- 0 6395 6060"/>
                                    <a:gd name="T149" fmla="*/ T148 w 455"/>
                                    <a:gd name="T150" fmla="+- 0 8469 8033"/>
                                    <a:gd name="T151" fmla="*/ 8469 h 571"/>
                                    <a:gd name="T152" fmla="+- 0 6391 6060"/>
                                    <a:gd name="T153" fmla="*/ T152 w 455"/>
                                    <a:gd name="T154" fmla="+- 0 8497 8033"/>
                                    <a:gd name="T155" fmla="*/ 8497 h 571"/>
                                    <a:gd name="T156" fmla="+- 0 6380 6060"/>
                                    <a:gd name="T157" fmla="*/ T156 w 455"/>
                                    <a:gd name="T158" fmla="+- 0 8517 8033"/>
                                    <a:gd name="T159" fmla="*/ 8517 h 571"/>
                                    <a:gd name="T160" fmla="+- 0 6338 6060"/>
                                    <a:gd name="T161" fmla="*/ T160 w 455"/>
                                    <a:gd name="T162" fmla="+- 0 8539 8033"/>
                                    <a:gd name="T163" fmla="*/ 8539 h 571"/>
                                    <a:gd name="T164" fmla="+- 0 6296 6060"/>
                                    <a:gd name="T165" fmla="*/ T164 w 455"/>
                                    <a:gd name="T166" fmla="+- 0 8599 8033"/>
                                    <a:gd name="T167" fmla="*/ 8599 h 571"/>
                                    <a:gd name="T168" fmla="+- 0 6337 6060"/>
                                    <a:gd name="T169" fmla="*/ T168 w 455"/>
                                    <a:gd name="T170" fmla="+- 0 8605 8033"/>
                                    <a:gd name="T171" fmla="*/ 8605 h 571"/>
                                    <a:gd name="T172" fmla="+- 0 6377 6060"/>
                                    <a:gd name="T173" fmla="*/ T172 w 455"/>
                                    <a:gd name="T174" fmla="+- 0 8596 8033"/>
                                    <a:gd name="T175" fmla="*/ 8596 h 5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</a:cxnLst>
                                  <a:rect l="0" t="0" r="r" b="b"/>
                                  <a:pathLst>
                                    <a:path w="455" h="571">
                                      <a:moveTo>
                                        <a:pt x="334" y="553"/>
                                      </a:moveTo>
                                      <a:lnTo>
                                        <a:pt x="350" y="539"/>
                                      </a:lnTo>
                                      <a:lnTo>
                                        <a:pt x="365" y="522"/>
                                      </a:lnTo>
                                      <a:lnTo>
                                        <a:pt x="374" y="504"/>
                                      </a:lnTo>
                                      <a:lnTo>
                                        <a:pt x="379" y="484"/>
                                      </a:lnTo>
                                      <a:lnTo>
                                        <a:pt x="381" y="472"/>
                                      </a:lnTo>
                                      <a:lnTo>
                                        <a:pt x="382" y="453"/>
                                      </a:lnTo>
                                      <a:lnTo>
                                        <a:pt x="381" y="433"/>
                                      </a:lnTo>
                                      <a:lnTo>
                                        <a:pt x="379" y="411"/>
                                      </a:lnTo>
                                      <a:lnTo>
                                        <a:pt x="387" y="419"/>
                                      </a:lnTo>
                                      <a:lnTo>
                                        <a:pt x="401" y="433"/>
                                      </a:lnTo>
                                      <a:lnTo>
                                        <a:pt x="415" y="447"/>
                                      </a:lnTo>
                                      <a:lnTo>
                                        <a:pt x="421" y="451"/>
                                      </a:lnTo>
                                      <a:lnTo>
                                        <a:pt x="427" y="450"/>
                                      </a:lnTo>
                                      <a:lnTo>
                                        <a:pt x="437" y="444"/>
                                      </a:lnTo>
                                      <a:lnTo>
                                        <a:pt x="444" y="438"/>
                                      </a:lnTo>
                                      <a:lnTo>
                                        <a:pt x="449" y="432"/>
                                      </a:lnTo>
                                      <a:lnTo>
                                        <a:pt x="453" y="427"/>
                                      </a:lnTo>
                                      <a:lnTo>
                                        <a:pt x="456" y="416"/>
                                      </a:lnTo>
                                      <a:lnTo>
                                        <a:pt x="452" y="411"/>
                                      </a:lnTo>
                                      <a:lnTo>
                                        <a:pt x="432" y="390"/>
                                      </a:lnTo>
                                      <a:lnTo>
                                        <a:pt x="411" y="370"/>
                                      </a:lnTo>
                                      <a:lnTo>
                                        <a:pt x="391" y="350"/>
                                      </a:lnTo>
                                      <a:lnTo>
                                        <a:pt x="371" y="329"/>
                                      </a:lnTo>
                                      <a:lnTo>
                                        <a:pt x="350" y="309"/>
                                      </a:lnTo>
                                      <a:lnTo>
                                        <a:pt x="330" y="289"/>
                                      </a:lnTo>
                                      <a:lnTo>
                                        <a:pt x="310" y="268"/>
                                      </a:lnTo>
                                      <a:lnTo>
                                        <a:pt x="289" y="248"/>
                                      </a:lnTo>
                                      <a:lnTo>
                                        <a:pt x="269" y="228"/>
                                      </a:lnTo>
                                      <a:lnTo>
                                        <a:pt x="248" y="207"/>
                                      </a:lnTo>
                                      <a:lnTo>
                                        <a:pt x="228" y="187"/>
                                      </a:lnTo>
                                      <a:lnTo>
                                        <a:pt x="208" y="167"/>
                                      </a:lnTo>
                                      <a:lnTo>
                                        <a:pt x="187" y="146"/>
                                      </a:lnTo>
                                      <a:lnTo>
                                        <a:pt x="167" y="126"/>
                                      </a:lnTo>
                                      <a:lnTo>
                                        <a:pt x="147" y="106"/>
                                      </a:lnTo>
                                      <a:lnTo>
                                        <a:pt x="126" y="85"/>
                                      </a:lnTo>
                                      <a:lnTo>
                                        <a:pt x="106" y="65"/>
                                      </a:lnTo>
                                      <a:lnTo>
                                        <a:pt x="86" y="45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0" y="1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1" y="2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7" y="23"/>
                                      </a:lnTo>
                                      <a:lnTo>
                                        <a:pt x="3" y="29"/>
                                      </a:lnTo>
                                      <a:lnTo>
                                        <a:pt x="1" y="3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22" y="64"/>
                                      </a:lnTo>
                                      <a:lnTo>
                                        <a:pt x="36" y="78"/>
                                      </a:lnTo>
                                      <a:lnTo>
                                        <a:pt x="50" y="92"/>
                                      </a:lnTo>
                                      <a:lnTo>
                                        <a:pt x="64" y="106"/>
                                      </a:lnTo>
                                      <a:lnTo>
                                        <a:pt x="79" y="120"/>
                                      </a:lnTo>
                                      <a:lnTo>
                                        <a:pt x="93" y="134"/>
                                      </a:lnTo>
                                      <a:lnTo>
                                        <a:pt x="107" y="148"/>
                                      </a:lnTo>
                                      <a:lnTo>
                                        <a:pt x="121" y="163"/>
                                      </a:lnTo>
                                      <a:lnTo>
                                        <a:pt x="135" y="177"/>
                                      </a:lnTo>
                                      <a:lnTo>
                                        <a:pt x="149" y="191"/>
                                      </a:lnTo>
                                      <a:lnTo>
                                        <a:pt x="163" y="205"/>
                                      </a:lnTo>
                                      <a:lnTo>
                                        <a:pt x="159" y="204"/>
                                      </a:lnTo>
                                      <a:lnTo>
                                        <a:pt x="138" y="203"/>
                                      </a:lnTo>
                                      <a:lnTo>
                                        <a:pt x="118" y="204"/>
                                      </a:lnTo>
                                      <a:lnTo>
                                        <a:pt x="100" y="206"/>
                                      </a:lnTo>
                                      <a:lnTo>
                                        <a:pt x="87" y="210"/>
                                      </a:lnTo>
                                      <a:lnTo>
                                        <a:pt x="69" y="219"/>
                                      </a:lnTo>
                                      <a:lnTo>
                                        <a:pt x="54" y="232"/>
                                      </a:lnTo>
                                      <a:lnTo>
                                        <a:pt x="39" y="248"/>
                                      </a:lnTo>
                                      <a:lnTo>
                                        <a:pt x="29" y="266"/>
                                      </a:lnTo>
                                      <a:lnTo>
                                        <a:pt x="23" y="284"/>
                                      </a:lnTo>
                                      <a:lnTo>
                                        <a:pt x="20" y="305"/>
                                      </a:lnTo>
                                      <a:lnTo>
                                        <a:pt x="20" y="325"/>
                                      </a:lnTo>
                                      <a:lnTo>
                                        <a:pt x="24" y="345"/>
                                      </a:lnTo>
                                      <a:lnTo>
                                        <a:pt x="27" y="358"/>
                                      </a:lnTo>
                                      <a:lnTo>
                                        <a:pt x="34" y="376"/>
                                      </a:lnTo>
                                      <a:lnTo>
                                        <a:pt x="43" y="394"/>
                                      </a:lnTo>
                                      <a:lnTo>
                                        <a:pt x="54" y="413"/>
                                      </a:lnTo>
                                      <a:lnTo>
                                        <a:pt x="59" y="421"/>
                                      </a:lnTo>
                                      <a:lnTo>
                                        <a:pt x="71" y="437"/>
                                      </a:lnTo>
                                      <a:lnTo>
                                        <a:pt x="83" y="452"/>
                                      </a:lnTo>
                                      <a:lnTo>
                                        <a:pt x="97" y="467"/>
                                      </a:lnTo>
                                      <a:lnTo>
                                        <a:pt x="112" y="483"/>
                                      </a:lnTo>
                                      <a:lnTo>
                                        <a:pt x="107" y="384"/>
                                      </a:lnTo>
                                      <a:lnTo>
                                        <a:pt x="97" y="367"/>
                                      </a:lnTo>
                                      <a:lnTo>
                                        <a:pt x="90" y="349"/>
                                      </a:lnTo>
                                      <a:lnTo>
                                        <a:pt x="89" y="346"/>
                                      </a:lnTo>
                                      <a:lnTo>
                                        <a:pt x="84" y="327"/>
                                      </a:lnTo>
                                      <a:lnTo>
                                        <a:pt x="83" y="307"/>
                                      </a:lnTo>
                                      <a:lnTo>
                                        <a:pt x="84" y="294"/>
                                      </a:lnTo>
                                      <a:lnTo>
                                        <a:pt x="90" y="282"/>
                                      </a:lnTo>
                                      <a:lnTo>
                                        <a:pt x="101" y="272"/>
                                      </a:lnTo>
                                      <a:lnTo>
                                        <a:pt x="108" y="265"/>
                                      </a:lnTo>
                                      <a:lnTo>
                                        <a:pt x="125" y="256"/>
                                      </a:lnTo>
                                      <a:lnTo>
                                        <a:pt x="146" y="252"/>
                                      </a:lnTo>
                                      <a:lnTo>
                                        <a:pt x="156" y="252"/>
                                      </a:lnTo>
                                      <a:lnTo>
                                        <a:pt x="174" y="252"/>
                                      </a:lnTo>
                                      <a:lnTo>
                                        <a:pt x="195" y="255"/>
                                      </a:lnTo>
                                      <a:lnTo>
                                        <a:pt x="217" y="259"/>
                                      </a:lnTo>
                                      <a:lnTo>
                                        <a:pt x="228" y="270"/>
                                      </a:lnTo>
                                      <a:lnTo>
                                        <a:pt x="242" y="284"/>
                                      </a:lnTo>
                                      <a:lnTo>
                                        <a:pt x="257" y="298"/>
                                      </a:lnTo>
                                      <a:lnTo>
                                        <a:pt x="271" y="312"/>
                                      </a:lnTo>
                                      <a:lnTo>
                                        <a:pt x="285" y="326"/>
                                      </a:lnTo>
                                      <a:lnTo>
                                        <a:pt x="299" y="341"/>
                                      </a:lnTo>
                                      <a:lnTo>
                                        <a:pt x="313" y="355"/>
                                      </a:lnTo>
                                      <a:lnTo>
                                        <a:pt x="327" y="369"/>
                                      </a:lnTo>
                                      <a:lnTo>
                                        <a:pt x="328" y="373"/>
                                      </a:lnTo>
                                      <a:lnTo>
                                        <a:pt x="332" y="394"/>
                                      </a:lnTo>
                                      <a:lnTo>
                                        <a:pt x="334" y="412"/>
                                      </a:lnTo>
                                      <a:lnTo>
                                        <a:pt x="335" y="425"/>
                                      </a:lnTo>
                                      <a:lnTo>
                                        <a:pt x="335" y="436"/>
                                      </a:lnTo>
                                      <a:lnTo>
                                        <a:pt x="334" y="446"/>
                                      </a:lnTo>
                                      <a:lnTo>
                                        <a:pt x="333" y="455"/>
                                      </a:lnTo>
                                      <a:lnTo>
                                        <a:pt x="331" y="464"/>
                                      </a:lnTo>
                                      <a:lnTo>
                                        <a:pt x="328" y="470"/>
                                      </a:lnTo>
                                      <a:lnTo>
                                        <a:pt x="324" y="477"/>
                                      </a:lnTo>
                                      <a:lnTo>
                                        <a:pt x="320" y="484"/>
                                      </a:lnTo>
                                      <a:lnTo>
                                        <a:pt x="315" y="489"/>
                                      </a:lnTo>
                                      <a:lnTo>
                                        <a:pt x="297" y="502"/>
                                      </a:lnTo>
                                      <a:lnTo>
                                        <a:pt x="278" y="506"/>
                                      </a:lnTo>
                                      <a:lnTo>
                                        <a:pt x="275" y="507"/>
                                      </a:lnTo>
                                      <a:lnTo>
                                        <a:pt x="256" y="505"/>
                                      </a:lnTo>
                                      <a:lnTo>
                                        <a:pt x="236" y="566"/>
                                      </a:lnTo>
                                      <a:lnTo>
                                        <a:pt x="238" y="566"/>
                                      </a:lnTo>
                                      <a:lnTo>
                                        <a:pt x="258" y="571"/>
                                      </a:lnTo>
                                      <a:lnTo>
                                        <a:pt x="277" y="572"/>
                                      </a:lnTo>
                                      <a:lnTo>
                                        <a:pt x="296" y="569"/>
                                      </a:lnTo>
                                      <a:lnTo>
                                        <a:pt x="298" y="569"/>
                                      </a:lnTo>
                                      <a:lnTo>
                                        <a:pt x="317" y="563"/>
                                      </a:lnTo>
                                      <a:lnTo>
                                        <a:pt x="334" y="5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noFill/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60" y="8033"/>
                                  <a:ext cx="455" cy="571"/>
                                </a:xfrm>
                                <a:custGeom>
                                  <a:avLst/>
                                  <a:gdLst>
                                    <a:gd name="T0" fmla="+- 0 6316 6060"/>
                                    <a:gd name="T1" fmla="*/ T0 w 455"/>
                                    <a:gd name="T2" fmla="+- 0 8538 8033"/>
                                    <a:gd name="T3" fmla="*/ 8538 h 571"/>
                                    <a:gd name="T4" fmla="+- 0 6296 6060"/>
                                    <a:gd name="T5" fmla="*/ T4 w 455"/>
                                    <a:gd name="T6" fmla="+- 0 8532 8033"/>
                                    <a:gd name="T7" fmla="*/ 8532 h 571"/>
                                    <a:gd name="T8" fmla="+- 0 6287 6060"/>
                                    <a:gd name="T9" fmla="*/ T8 w 455"/>
                                    <a:gd name="T10" fmla="+- 0 8528 8033"/>
                                    <a:gd name="T11" fmla="*/ 8528 h 571"/>
                                    <a:gd name="T12" fmla="+- 0 6270 6060"/>
                                    <a:gd name="T13" fmla="*/ T12 w 455"/>
                                    <a:gd name="T14" fmla="+- 0 8518 8033"/>
                                    <a:gd name="T15" fmla="*/ 8518 h 571"/>
                                    <a:gd name="T16" fmla="+- 0 6252 6060"/>
                                    <a:gd name="T17" fmla="*/ T16 w 455"/>
                                    <a:gd name="T18" fmla="+- 0 8506 8033"/>
                                    <a:gd name="T19" fmla="*/ 8506 h 571"/>
                                    <a:gd name="T20" fmla="+- 0 6239 6060"/>
                                    <a:gd name="T21" fmla="*/ T20 w 455"/>
                                    <a:gd name="T22" fmla="+- 0 8495 8033"/>
                                    <a:gd name="T23" fmla="*/ 8495 h 571"/>
                                    <a:gd name="T24" fmla="+- 0 6223 6060"/>
                                    <a:gd name="T25" fmla="*/ T24 w 455"/>
                                    <a:gd name="T26" fmla="+- 0 8482 8033"/>
                                    <a:gd name="T27" fmla="*/ 8482 h 571"/>
                                    <a:gd name="T28" fmla="+- 0 6209 6060"/>
                                    <a:gd name="T29" fmla="*/ T28 w 455"/>
                                    <a:gd name="T30" fmla="+- 0 8468 8033"/>
                                    <a:gd name="T31" fmla="*/ 8468 h 571"/>
                                    <a:gd name="T32" fmla="+- 0 6198 6060"/>
                                    <a:gd name="T33" fmla="*/ T32 w 455"/>
                                    <a:gd name="T34" fmla="+- 0 8457 8033"/>
                                    <a:gd name="T35" fmla="*/ 8457 h 571"/>
                                    <a:gd name="T36" fmla="+- 0 6185 6060"/>
                                    <a:gd name="T37" fmla="*/ T36 w 455"/>
                                    <a:gd name="T38" fmla="+- 0 8442 8033"/>
                                    <a:gd name="T39" fmla="*/ 8442 h 571"/>
                                    <a:gd name="T40" fmla="+- 0 6173 6060"/>
                                    <a:gd name="T41" fmla="*/ T40 w 455"/>
                                    <a:gd name="T42" fmla="+- 0 8426 8033"/>
                                    <a:gd name="T43" fmla="*/ 8426 h 571"/>
                                    <a:gd name="T44" fmla="+- 0 6167 6060"/>
                                    <a:gd name="T45" fmla="*/ T44 w 455"/>
                                    <a:gd name="T46" fmla="+- 0 8417 8033"/>
                                    <a:gd name="T47" fmla="*/ 8417 h 571"/>
                                    <a:gd name="T48" fmla="+- 0 6172 6060"/>
                                    <a:gd name="T49" fmla="*/ T48 w 455"/>
                                    <a:gd name="T50" fmla="+- 0 8516 8033"/>
                                    <a:gd name="T51" fmla="*/ 8516 h 571"/>
                                    <a:gd name="T52" fmla="+- 0 6187 6060"/>
                                    <a:gd name="T53" fmla="*/ T52 w 455"/>
                                    <a:gd name="T54" fmla="+- 0 8531 8033"/>
                                    <a:gd name="T55" fmla="*/ 8531 h 571"/>
                                    <a:gd name="T56" fmla="+- 0 6202 6060"/>
                                    <a:gd name="T57" fmla="*/ T56 w 455"/>
                                    <a:gd name="T58" fmla="+- 0 8544 8033"/>
                                    <a:gd name="T59" fmla="*/ 8544 h 571"/>
                                    <a:gd name="T60" fmla="+- 0 6218 6060"/>
                                    <a:gd name="T61" fmla="*/ T60 w 455"/>
                                    <a:gd name="T62" fmla="+- 0 8556 8033"/>
                                    <a:gd name="T63" fmla="*/ 8556 h 571"/>
                                    <a:gd name="T64" fmla="+- 0 6233 6060"/>
                                    <a:gd name="T65" fmla="*/ T64 w 455"/>
                                    <a:gd name="T66" fmla="+- 0 8568 8033"/>
                                    <a:gd name="T67" fmla="*/ 8568 h 571"/>
                                    <a:gd name="T68" fmla="+- 0 6243 6060"/>
                                    <a:gd name="T69" fmla="*/ T68 w 455"/>
                                    <a:gd name="T70" fmla="+- 0 8574 8033"/>
                                    <a:gd name="T71" fmla="*/ 8574 h 571"/>
                                    <a:gd name="T72" fmla="+- 0 6261 6060"/>
                                    <a:gd name="T73" fmla="*/ T72 w 455"/>
                                    <a:gd name="T74" fmla="+- 0 8584 8033"/>
                                    <a:gd name="T75" fmla="*/ 8584 h 571"/>
                                    <a:gd name="T76" fmla="+- 0 6279 6060"/>
                                    <a:gd name="T77" fmla="*/ T76 w 455"/>
                                    <a:gd name="T78" fmla="+- 0 8593 8033"/>
                                    <a:gd name="T79" fmla="*/ 8593 h 571"/>
                                    <a:gd name="T80" fmla="+- 0 6296 6060"/>
                                    <a:gd name="T81" fmla="*/ T80 w 455"/>
                                    <a:gd name="T82" fmla="+- 0 8599 8033"/>
                                    <a:gd name="T83" fmla="*/ 8599 h 571"/>
                                    <a:gd name="T84" fmla="+- 0 6316 6060"/>
                                    <a:gd name="T85" fmla="*/ T84 w 455"/>
                                    <a:gd name="T86" fmla="+- 0 8538 8033"/>
                                    <a:gd name="T87" fmla="*/ 8538 h 5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455" h="571">
                                      <a:moveTo>
                                        <a:pt x="256" y="505"/>
                                      </a:moveTo>
                                      <a:lnTo>
                                        <a:pt x="236" y="499"/>
                                      </a:lnTo>
                                      <a:lnTo>
                                        <a:pt x="227" y="495"/>
                                      </a:lnTo>
                                      <a:lnTo>
                                        <a:pt x="210" y="485"/>
                                      </a:lnTo>
                                      <a:lnTo>
                                        <a:pt x="192" y="473"/>
                                      </a:lnTo>
                                      <a:lnTo>
                                        <a:pt x="179" y="462"/>
                                      </a:lnTo>
                                      <a:lnTo>
                                        <a:pt x="163" y="449"/>
                                      </a:lnTo>
                                      <a:lnTo>
                                        <a:pt x="149" y="435"/>
                                      </a:lnTo>
                                      <a:lnTo>
                                        <a:pt x="138" y="424"/>
                                      </a:lnTo>
                                      <a:lnTo>
                                        <a:pt x="125" y="409"/>
                                      </a:lnTo>
                                      <a:lnTo>
                                        <a:pt x="113" y="393"/>
                                      </a:lnTo>
                                      <a:lnTo>
                                        <a:pt x="107" y="384"/>
                                      </a:lnTo>
                                      <a:lnTo>
                                        <a:pt x="112" y="483"/>
                                      </a:lnTo>
                                      <a:lnTo>
                                        <a:pt x="127" y="498"/>
                                      </a:lnTo>
                                      <a:lnTo>
                                        <a:pt x="142" y="511"/>
                                      </a:lnTo>
                                      <a:lnTo>
                                        <a:pt x="158" y="523"/>
                                      </a:lnTo>
                                      <a:lnTo>
                                        <a:pt x="173" y="535"/>
                                      </a:lnTo>
                                      <a:lnTo>
                                        <a:pt x="183" y="541"/>
                                      </a:lnTo>
                                      <a:lnTo>
                                        <a:pt x="201" y="551"/>
                                      </a:lnTo>
                                      <a:lnTo>
                                        <a:pt x="219" y="560"/>
                                      </a:lnTo>
                                      <a:lnTo>
                                        <a:pt x="236" y="566"/>
                                      </a:lnTo>
                                      <a:lnTo>
                                        <a:pt x="256" y="5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noFill/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60" name="Group 3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60" y="6899"/>
                                  <a:ext cx="10066" cy="8031"/>
                                  <a:chOff x="1260" y="6899"/>
                                  <a:chExt cx="10066" cy="8031"/>
                                </a:xfrm>
                              </wpg:grpSpPr>
                              <wps:wsp>
                                <wps:cNvPr id="261" name="Freeform 3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5" y="7871"/>
                                    <a:ext cx="87" cy="379"/>
                                  </a:xfrm>
                                  <a:custGeom>
                                    <a:avLst/>
                                    <a:gdLst>
                                      <a:gd name="T0" fmla="+- 0 6460 6385"/>
                                      <a:gd name="T1" fmla="*/ T0 w 87"/>
                                      <a:gd name="T2" fmla="+- 0 8032 7871"/>
                                      <a:gd name="T3" fmla="*/ 8032 h 379"/>
                                      <a:gd name="T4" fmla="+- 0 6473 6385"/>
                                      <a:gd name="T5" fmla="*/ T4 w 87"/>
                                      <a:gd name="T6" fmla="+- 0 8047 7871"/>
                                      <a:gd name="T7" fmla="*/ 8047 h 379"/>
                                      <a:gd name="T8" fmla="+- 0 6462 6385"/>
                                      <a:gd name="T9" fmla="*/ T8 w 87"/>
                                      <a:gd name="T10" fmla="+- 0 7915 7871"/>
                                      <a:gd name="T11" fmla="*/ 7915 h 379"/>
                                      <a:gd name="T12" fmla="+- 0 6455 6385"/>
                                      <a:gd name="T13" fmla="*/ T12 w 87"/>
                                      <a:gd name="T14" fmla="+- 0 7897 7871"/>
                                      <a:gd name="T15" fmla="*/ 7897 h 379"/>
                                      <a:gd name="T16" fmla="+- 0 6454 6385"/>
                                      <a:gd name="T17" fmla="*/ T16 w 87"/>
                                      <a:gd name="T18" fmla="+- 0 7891 7871"/>
                                      <a:gd name="T19" fmla="*/ 7891 h 379"/>
                                      <a:gd name="T20" fmla="+- 0 6450 6385"/>
                                      <a:gd name="T21" fmla="*/ T20 w 87"/>
                                      <a:gd name="T22" fmla="+- 0 7871 7871"/>
                                      <a:gd name="T23" fmla="*/ 7871 h 379"/>
                                      <a:gd name="T24" fmla="+- 0 6448 6385"/>
                                      <a:gd name="T25" fmla="*/ T24 w 87"/>
                                      <a:gd name="T26" fmla="+- 0 8016 7871"/>
                                      <a:gd name="T27" fmla="*/ 8016 h 379"/>
                                      <a:gd name="T28" fmla="+- 0 6460 6385"/>
                                      <a:gd name="T29" fmla="*/ T28 w 87"/>
                                      <a:gd name="T30" fmla="+- 0 8032 7871"/>
                                      <a:gd name="T31" fmla="*/ 8032 h 37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87" h="379">
                                        <a:moveTo>
                                          <a:pt x="75" y="161"/>
                                        </a:moveTo>
                                        <a:lnTo>
                                          <a:pt x="88" y="176"/>
                                        </a:lnTo>
                                        <a:lnTo>
                                          <a:pt x="77" y="44"/>
                                        </a:lnTo>
                                        <a:lnTo>
                                          <a:pt x="70" y="26"/>
                                        </a:lnTo>
                                        <a:lnTo>
                                          <a:pt x="69" y="20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63" y="145"/>
                                        </a:lnTo>
                                        <a:lnTo>
                                          <a:pt x="75" y="16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0C0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noFill/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" name="Freeform 3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5" y="7871"/>
                                    <a:ext cx="87" cy="379"/>
                                  </a:xfrm>
                                  <a:custGeom>
                                    <a:avLst/>
                                    <a:gdLst>
                                      <a:gd name="T0" fmla="+- 0 6536 6385"/>
                                      <a:gd name="T1" fmla="*/ T0 w 87"/>
                                      <a:gd name="T2" fmla="+- 0 8110 7871"/>
                                      <a:gd name="T3" fmla="*/ 8110 h 379"/>
                                      <a:gd name="T4" fmla="+- 0 6582 6385"/>
                                      <a:gd name="T5" fmla="*/ T4 w 87"/>
                                      <a:gd name="T6" fmla="+- 0 8146 7871"/>
                                      <a:gd name="T7" fmla="*/ 8146 h 379"/>
                                      <a:gd name="T8" fmla="+- 0 6631 6385"/>
                                      <a:gd name="T9" fmla="*/ T8 w 87"/>
                                      <a:gd name="T10" fmla="+- 0 8175 7871"/>
                                      <a:gd name="T11" fmla="*/ 8175 h 379"/>
                                      <a:gd name="T12" fmla="+- 0 6686 6385"/>
                                      <a:gd name="T13" fmla="*/ T12 w 87"/>
                                      <a:gd name="T14" fmla="+- 0 8193 7871"/>
                                      <a:gd name="T15" fmla="*/ 8193 h 379"/>
                                      <a:gd name="T16" fmla="+- 0 6749 6385"/>
                                      <a:gd name="T17" fmla="*/ T16 w 87"/>
                                      <a:gd name="T18" fmla="+- 0 8193 7871"/>
                                      <a:gd name="T19" fmla="*/ 8193 h 379"/>
                                      <a:gd name="T20" fmla="+- 0 6811 6385"/>
                                      <a:gd name="T21" fmla="*/ T20 w 87"/>
                                      <a:gd name="T22" fmla="+- 0 8166 7871"/>
                                      <a:gd name="T23" fmla="*/ 8166 h 379"/>
                                      <a:gd name="T24" fmla="+- 0 6868 6385"/>
                                      <a:gd name="T25" fmla="*/ T24 w 87"/>
                                      <a:gd name="T26" fmla="+- 0 8112 7871"/>
                                      <a:gd name="T27" fmla="*/ 8112 h 379"/>
                                      <a:gd name="T28" fmla="+- 0 6894 6385"/>
                                      <a:gd name="T29" fmla="*/ T28 w 87"/>
                                      <a:gd name="T30" fmla="+- 0 8060 7871"/>
                                      <a:gd name="T31" fmla="*/ 8060 h 379"/>
                                      <a:gd name="T32" fmla="+- 0 6901 6385"/>
                                      <a:gd name="T33" fmla="*/ T32 w 87"/>
                                      <a:gd name="T34" fmla="+- 0 7992 7871"/>
                                      <a:gd name="T35" fmla="*/ 7992 h 379"/>
                                      <a:gd name="T36" fmla="+- 0 6888 6385"/>
                                      <a:gd name="T37" fmla="*/ T36 w 87"/>
                                      <a:gd name="T38" fmla="+- 0 7935 7871"/>
                                      <a:gd name="T39" fmla="*/ 7935 h 379"/>
                                      <a:gd name="T40" fmla="+- 0 6860 6385"/>
                                      <a:gd name="T41" fmla="*/ T40 w 87"/>
                                      <a:gd name="T42" fmla="+- 0 7879 7871"/>
                                      <a:gd name="T43" fmla="*/ 7879 h 379"/>
                                      <a:gd name="T44" fmla="+- 0 6826 6385"/>
                                      <a:gd name="T45" fmla="*/ T44 w 87"/>
                                      <a:gd name="T46" fmla="+- 0 7830 7871"/>
                                      <a:gd name="T47" fmla="*/ 7830 h 379"/>
                                      <a:gd name="T48" fmla="+- 0 6783 6385"/>
                                      <a:gd name="T49" fmla="*/ T48 w 87"/>
                                      <a:gd name="T50" fmla="+- 0 7783 7871"/>
                                      <a:gd name="T51" fmla="*/ 7783 h 379"/>
                                      <a:gd name="T52" fmla="+- 0 6735 6385"/>
                                      <a:gd name="T53" fmla="*/ T52 w 87"/>
                                      <a:gd name="T54" fmla="+- 0 7740 7871"/>
                                      <a:gd name="T55" fmla="*/ 7740 h 379"/>
                                      <a:gd name="T56" fmla="+- 0 6689 6385"/>
                                      <a:gd name="T57" fmla="*/ T56 w 87"/>
                                      <a:gd name="T58" fmla="+- 0 7707 7871"/>
                                      <a:gd name="T59" fmla="*/ 7707 h 379"/>
                                      <a:gd name="T60" fmla="+- 0 6619 6385"/>
                                      <a:gd name="T61" fmla="*/ T60 w 87"/>
                                      <a:gd name="T62" fmla="+- 0 7675 7871"/>
                                      <a:gd name="T63" fmla="*/ 7675 h 379"/>
                                      <a:gd name="T64" fmla="+- 0 6557 6385"/>
                                      <a:gd name="T65" fmla="*/ T64 w 87"/>
                                      <a:gd name="T66" fmla="+- 0 7668 7871"/>
                                      <a:gd name="T67" fmla="*/ 7668 h 379"/>
                                      <a:gd name="T68" fmla="+- 0 6493 6385"/>
                                      <a:gd name="T69" fmla="*/ T68 w 87"/>
                                      <a:gd name="T70" fmla="+- 0 7687 7871"/>
                                      <a:gd name="T71" fmla="*/ 7687 h 379"/>
                                      <a:gd name="T72" fmla="+- 0 6444 6385"/>
                                      <a:gd name="T73" fmla="*/ T72 w 87"/>
                                      <a:gd name="T74" fmla="+- 0 7725 7871"/>
                                      <a:gd name="T75" fmla="*/ 7725 h 379"/>
                                      <a:gd name="T76" fmla="+- 0 6400 6385"/>
                                      <a:gd name="T77" fmla="*/ T76 w 87"/>
                                      <a:gd name="T78" fmla="+- 0 7786 7871"/>
                                      <a:gd name="T79" fmla="*/ 7786 h 379"/>
                                      <a:gd name="T80" fmla="+- 0 6385 6385"/>
                                      <a:gd name="T81" fmla="*/ T80 w 87"/>
                                      <a:gd name="T82" fmla="+- 0 7851 7871"/>
                                      <a:gd name="T83" fmla="*/ 7851 h 379"/>
                                      <a:gd name="T84" fmla="+- 0 6393 6385"/>
                                      <a:gd name="T85" fmla="*/ T84 w 87"/>
                                      <a:gd name="T86" fmla="+- 0 7909 7871"/>
                                      <a:gd name="T87" fmla="*/ 7909 h 379"/>
                                      <a:gd name="T88" fmla="+- 0 6415 6385"/>
                                      <a:gd name="T89" fmla="*/ T88 w 87"/>
                                      <a:gd name="T90" fmla="+- 0 7965 7871"/>
                                      <a:gd name="T91" fmla="*/ 7965 h 379"/>
                                      <a:gd name="T92" fmla="+- 0 6448 6385"/>
                                      <a:gd name="T93" fmla="*/ T92 w 87"/>
                                      <a:gd name="T94" fmla="+- 0 8016 7871"/>
                                      <a:gd name="T95" fmla="*/ 8016 h 379"/>
                                      <a:gd name="T96" fmla="+- 0 6452 6385"/>
                                      <a:gd name="T97" fmla="*/ T96 w 87"/>
                                      <a:gd name="T98" fmla="+- 0 7832 7871"/>
                                      <a:gd name="T99" fmla="*/ 7832 h 379"/>
                                      <a:gd name="T100" fmla="+- 0 6486 6385"/>
                                      <a:gd name="T101" fmla="*/ T100 w 87"/>
                                      <a:gd name="T102" fmla="+- 0 7773 7871"/>
                                      <a:gd name="T103" fmla="*/ 7773 h 379"/>
                                      <a:gd name="T104" fmla="+- 0 6544 6385"/>
                                      <a:gd name="T105" fmla="*/ T104 w 87"/>
                                      <a:gd name="T106" fmla="+- 0 7738 7871"/>
                                      <a:gd name="T107" fmla="*/ 7738 h 379"/>
                                      <a:gd name="T108" fmla="+- 0 6608 6385"/>
                                      <a:gd name="T109" fmla="*/ T108 w 87"/>
                                      <a:gd name="T110" fmla="+- 0 7741 7871"/>
                                      <a:gd name="T111" fmla="*/ 7741 h 379"/>
                                      <a:gd name="T112" fmla="+- 0 6656 6385"/>
                                      <a:gd name="T113" fmla="*/ T112 w 87"/>
                                      <a:gd name="T114" fmla="+- 0 7763 7871"/>
                                      <a:gd name="T115" fmla="*/ 7763 h 379"/>
                                      <a:gd name="T116" fmla="+- 0 6711 6385"/>
                                      <a:gd name="T117" fmla="*/ T116 w 87"/>
                                      <a:gd name="T118" fmla="+- 0 7804 7871"/>
                                      <a:gd name="T119" fmla="*/ 7804 h 379"/>
                                      <a:gd name="T120" fmla="+- 0 6760 6385"/>
                                      <a:gd name="T121" fmla="*/ T120 w 87"/>
                                      <a:gd name="T122" fmla="+- 0 7852 7871"/>
                                      <a:gd name="T123" fmla="*/ 7852 h 379"/>
                                      <a:gd name="T124" fmla="+- 0 6797 6385"/>
                                      <a:gd name="T125" fmla="*/ T124 w 87"/>
                                      <a:gd name="T126" fmla="+- 0 7898 7871"/>
                                      <a:gd name="T127" fmla="*/ 7898 h 379"/>
                                      <a:gd name="T128" fmla="+- 0 6825 6385"/>
                                      <a:gd name="T129" fmla="*/ T128 w 87"/>
                                      <a:gd name="T130" fmla="+- 0 7947 7871"/>
                                      <a:gd name="T131" fmla="*/ 7947 h 379"/>
                                      <a:gd name="T132" fmla="+- 0 6837 6385"/>
                                      <a:gd name="T133" fmla="*/ T132 w 87"/>
                                      <a:gd name="T134" fmla="+- 0 8012 7871"/>
                                      <a:gd name="T135" fmla="*/ 8012 h 379"/>
                                      <a:gd name="T136" fmla="+- 0 6815 6385"/>
                                      <a:gd name="T137" fmla="*/ T136 w 87"/>
                                      <a:gd name="T138" fmla="+- 0 8075 7871"/>
                                      <a:gd name="T139" fmla="*/ 8075 h 379"/>
                                      <a:gd name="T140" fmla="+- 0 6759 6385"/>
                                      <a:gd name="T141" fmla="*/ T140 w 87"/>
                                      <a:gd name="T142" fmla="+- 0 8121 7871"/>
                                      <a:gd name="T143" fmla="*/ 8121 h 379"/>
                                      <a:gd name="T144" fmla="+- 0 6699 6385"/>
                                      <a:gd name="T145" fmla="*/ T144 w 87"/>
                                      <a:gd name="T146" fmla="+- 0 8128 7871"/>
                                      <a:gd name="T147" fmla="*/ 8128 h 379"/>
                                      <a:gd name="T148" fmla="+- 0 6648 6385"/>
                                      <a:gd name="T149" fmla="*/ T148 w 87"/>
                                      <a:gd name="T150" fmla="+- 0 8111 7871"/>
                                      <a:gd name="T151" fmla="*/ 8111 h 379"/>
                                      <a:gd name="T152" fmla="+- 0 6589 6385"/>
                                      <a:gd name="T153" fmla="*/ T152 w 87"/>
                                      <a:gd name="T154" fmla="+- 0 8071 7871"/>
                                      <a:gd name="T155" fmla="*/ 8071 h 379"/>
                                      <a:gd name="T156" fmla="+- 0 6544 6385"/>
                                      <a:gd name="T157" fmla="*/ T156 w 87"/>
                                      <a:gd name="T158" fmla="+- 0 8029 7871"/>
                                      <a:gd name="T159" fmla="*/ 8029 h 379"/>
                                      <a:gd name="T160" fmla="+- 0 6500 6385"/>
                                      <a:gd name="T161" fmla="*/ T160 w 87"/>
                                      <a:gd name="T162" fmla="+- 0 7980 7871"/>
                                      <a:gd name="T163" fmla="*/ 7980 h 379"/>
                                      <a:gd name="T164" fmla="+- 0 6470 6385"/>
                                      <a:gd name="T165" fmla="*/ T164 w 87"/>
                                      <a:gd name="T166" fmla="+- 0 7933 7871"/>
                                      <a:gd name="T167" fmla="*/ 7933 h 379"/>
                                      <a:gd name="T168" fmla="+- 0 6487 6385"/>
                                      <a:gd name="T169" fmla="*/ T168 w 87"/>
                                      <a:gd name="T170" fmla="+- 0 8063 7871"/>
                                      <a:gd name="T171" fmla="*/ 8063 h 37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</a:cxnLst>
                                    <a:rect l="0" t="0" r="r" b="b"/>
                                    <a:pathLst>
                                      <a:path w="87" h="379">
                                        <a:moveTo>
                                          <a:pt x="117" y="207"/>
                                        </a:moveTo>
                                        <a:lnTo>
                                          <a:pt x="135" y="225"/>
                                        </a:lnTo>
                                        <a:lnTo>
                                          <a:pt x="151" y="239"/>
                                        </a:lnTo>
                                        <a:lnTo>
                                          <a:pt x="166" y="252"/>
                                        </a:lnTo>
                                        <a:lnTo>
                                          <a:pt x="182" y="264"/>
                                        </a:lnTo>
                                        <a:lnTo>
                                          <a:pt x="197" y="275"/>
                                        </a:lnTo>
                                        <a:lnTo>
                                          <a:pt x="212" y="285"/>
                                        </a:lnTo>
                                        <a:lnTo>
                                          <a:pt x="227" y="294"/>
                                        </a:lnTo>
                                        <a:lnTo>
                                          <a:pt x="246" y="304"/>
                                        </a:lnTo>
                                        <a:lnTo>
                                          <a:pt x="264" y="312"/>
                                        </a:lnTo>
                                        <a:lnTo>
                                          <a:pt x="283" y="318"/>
                                        </a:lnTo>
                                        <a:lnTo>
                                          <a:pt x="301" y="322"/>
                                        </a:lnTo>
                                        <a:lnTo>
                                          <a:pt x="325" y="325"/>
                                        </a:lnTo>
                                        <a:lnTo>
                                          <a:pt x="344" y="325"/>
                                        </a:lnTo>
                                        <a:lnTo>
                                          <a:pt x="364" y="322"/>
                                        </a:lnTo>
                                        <a:lnTo>
                                          <a:pt x="383" y="317"/>
                                        </a:lnTo>
                                        <a:lnTo>
                                          <a:pt x="410" y="306"/>
                                        </a:lnTo>
                                        <a:lnTo>
                                          <a:pt x="426" y="295"/>
                                        </a:lnTo>
                                        <a:lnTo>
                                          <a:pt x="443" y="283"/>
                                        </a:lnTo>
                                        <a:lnTo>
                                          <a:pt x="459" y="268"/>
                                        </a:lnTo>
                                        <a:lnTo>
                                          <a:pt x="483" y="241"/>
                                        </a:lnTo>
                                        <a:lnTo>
                                          <a:pt x="494" y="224"/>
                                        </a:lnTo>
                                        <a:lnTo>
                                          <a:pt x="502" y="206"/>
                                        </a:lnTo>
                                        <a:lnTo>
                                          <a:pt x="509" y="189"/>
                                        </a:lnTo>
                                        <a:lnTo>
                                          <a:pt x="515" y="160"/>
                                        </a:lnTo>
                                        <a:lnTo>
                                          <a:pt x="517" y="141"/>
                                        </a:lnTo>
                                        <a:lnTo>
                                          <a:pt x="516" y="121"/>
                                        </a:lnTo>
                                        <a:lnTo>
                                          <a:pt x="513" y="101"/>
                                        </a:lnTo>
                                        <a:lnTo>
                                          <a:pt x="509" y="83"/>
                                        </a:lnTo>
                                        <a:lnTo>
                                          <a:pt x="503" y="64"/>
                                        </a:lnTo>
                                        <a:lnTo>
                                          <a:pt x="495" y="46"/>
                                        </a:lnTo>
                                        <a:lnTo>
                                          <a:pt x="486" y="27"/>
                                        </a:lnTo>
                                        <a:lnTo>
                                          <a:pt x="475" y="8"/>
                                        </a:lnTo>
                                        <a:lnTo>
                                          <a:pt x="464" y="-10"/>
                                        </a:lnTo>
                                        <a:lnTo>
                                          <a:pt x="453" y="-25"/>
                                        </a:lnTo>
                                        <a:lnTo>
                                          <a:pt x="441" y="-41"/>
                                        </a:lnTo>
                                        <a:lnTo>
                                          <a:pt x="427" y="-56"/>
                                        </a:lnTo>
                                        <a:lnTo>
                                          <a:pt x="413" y="-72"/>
                                        </a:lnTo>
                                        <a:lnTo>
                                          <a:pt x="398" y="-88"/>
                                        </a:lnTo>
                                        <a:lnTo>
                                          <a:pt x="381" y="-104"/>
                                        </a:lnTo>
                                        <a:lnTo>
                                          <a:pt x="366" y="-118"/>
                                        </a:lnTo>
                                        <a:lnTo>
                                          <a:pt x="350" y="-131"/>
                                        </a:lnTo>
                                        <a:lnTo>
                                          <a:pt x="335" y="-143"/>
                                        </a:lnTo>
                                        <a:lnTo>
                                          <a:pt x="320" y="-154"/>
                                        </a:lnTo>
                                        <a:lnTo>
                                          <a:pt x="304" y="-164"/>
                                        </a:lnTo>
                                        <a:lnTo>
                                          <a:pt x="271" y="-183"/>
                                        </a:lnTo>
                                        <a:lnTo>
                                          <a:pt x="252" y="-190"/>
                                        </a:lnTo>
                                        <a:lnTo>
                                          <a:pt x="234" y="-196"/>
                                        </a:lnTo>
                                        <a:lnTo>
                                          <a:pt x="216" y="-201"/>
                                        </a:lnTo>
                                        <a:lnTo>
                                          <a:pt x="192" y="-203"/>
                                        </a:lnTo>
                                        <a:lnTo>
                                          <a:pt x="172" y="-203"/>
                                        </a:lnTo>
                                        <a:lnTo>
                                          <a:pt x="153" y="-200"/>
                                        </a:lnTo>
                                        <a:lnTo>
                                          <a:pt x="134" y="-195"/>
                                        </a:lnTo>
                                        <a:lnTo>
                                          <a:pt x="108" y="-184"/>
                                        </a:lnTo>
                                        <a:lnTo>
                                          <a:pt x="91" y="-173"/>
                                        </a:lnTo>
                                        <a:lnTo>
                                          <a:pt x="75" y="-161"/>
                                        </a:lnTo>
                                        <a:lnTo>
                                          <a:pt x="59" y="-146"/>
                                        </a:lnTo>
                                        <a:lnTo>
                                          <a:pt x="35" y="-119"/>
                                        </a:lnTo>
                                        <a:lnTo>
                                          <a:pt x="24" y="-102"/>
                                        </a:lnTo>
                                        <a:lnTo>
                                          <a:pt x="15" y="-85"/>
                                        </a:lnTo>
                                        <a:lnTo>
                                          <a:pt x="8" y="-67"/>
                                        </a:lnTo>
                                        <a:lnTo>
                                          <a:pt x="2" y="-39"/>
                                        </a:lnTo>
                                        <a:lnTo>
                                          <a:pt x="0" y="-20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14" y="57"/>
                                        </a:lnTo>
                                        <a:lnTo>
                                          <a:pt x="21" y="75"/>
                                        </a:lnTo>
                                        <a:lnTo>
                                          <a:pt x="30" y="94"/>
                                        </a:lnTo>
                                        <a:lnTo>
                                          <a:pt x="41" y="113"/>
                                        </a:lnTo>
                                        <a:lnTo>
                                          <a:pt x="52" y="129"/>
                                        </a:lnTo>
                                        <a:lnTo>
                                          <a:pt x="63" y="145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65" y="-19"/>
                                        </a:lnTo>
                                        <a:lnTo>
                                          <a:pt x="67" y="-39"/>
                                        </a:lnTo>
                                        <a:lnTo>
                                          <a:pt x="76" y="-64"/>
                                        </a:lnTo>
                                        <a:lnTo>
                                          <a:pt x="86" y="-82"/>
                                        </a:lnTo>
                                        <a:lnTo>
                                          <a:pt x="101" y="-98"/>
                                        </a:lnTo>
                                        <a:lnTo>
                                          <a:pt x="124" y="-118"/>
                                        </a:lnTo>
                                        <a:lnTo>
                                          <a:pt x="142" y="-127"/>
                                        </a:lnTo>
                                        <a:lnTo>
                                          <a:pt x="159" y="-133"/>
                                        </a:lnTo>
                                        <a:lnTo>
                                          <a:pt x="183" y="-136"/>
                                        </a:lnTo>
                                        <a:lnTo>
                                          <a:pt x="203" y="-135"/>
                                        </a:lnTo>
                                        <a:lnTo>
                                          <a:pt x="223" y="-130"/>
                                        </a:lnTo>
                                        <a:lnTo>
                                          <a:pt x="236" y="-126"/>
                                        </a:lnTo>
                                        <a:lnTo>
                                          <a:pt x="253" y="-118"/>
                                        </a:lnTo>
                                        <a:lnTo>
                                          <a:pt x="271" y="-108"/>
                                        </a:lnTo>
                                        <a:lnTo>
                                          <a:pt x="289" y="-97"/>
                                        </a:lnTo>
                                        <a:lnTo>
                                          <a:pt x="311" y="-80"/>
                                        </a:lnTo>
                                        <a:lnTo>
                                          <a:pt x="326" y="-67"/>
                                        </a:lnTo>
                                        <a:lnTo>
                                          <a:pt x="341" y="-53"/>
                                        </a:lnTo>
                                        <a:lnTo>
                                          <a:pt x="357" y="-39"/>
                                        </a:lnTo>
                                        <a:lnTo>
                                          <a:pt x="375" y="-19"/>
                                        </a:lnTo>
                                        <a:lnTo>
                                          <a:pt x="388" y="-4"/>
                                        </a:lnTo>
                                        <a:lnTo>
                                          <a:pt x="401" y="12"/>
                                        </a:lnTo>
                                        <a:lnTo>
                                          <a:pt x="412" y="27"/>
                                        </a:lnTo>
                                        <a:lnTo>
                                          <a:pt x="421" y="41"/>
                                        </a:lnTo>
                                        <a:lnTo>
                                          <a:pt x="432" y="59"/>
                                        </a:lnTo>
                                        <a:lnTo>
                                          <a:pt x="440" y="76"/>
                                        </a:lnTo>
                                        <a:lnTo>
                                          <a:pt x="446" y="94"/>
                                        </a:lnTo>
                                        <a:lnTo>
                                          <a:pt x="452" y="121"/>
                                        </a:lnTo>
                                        <a:lnTo>
                                          <a:pt x="452" y="141"/>
                                        </a:lnTo>
                                        <a:lnTo>
                                          <a:pt x="450" y="160"/>
                                        </a:lnTo>
                                        <a:lnTo>
                                          <a:pt x="441" y="186"/>
                                        </a:lnTo>
                                        <a:lnTo>
                                          <a:pt x="430" y="204"/>
                                        </a:lnTo>
                                        <a:lnTo>
                                          <a:pt x="416" y="220"/>
                                        </a:lnTo>
                                        <a:lnTo>
                                          <a:pt x="392" y="240"/>
                                        </a:lnTo>
                                        <a:lnTo>
                                          <a:pt x="374" y="250"/>
                                        </a:lnTo>
                                        <a:lnTo>
                                          <a:pt x="357" y="255"/>
                                        </a:lnTo>
                                        <a:lnTo>
                                          <a:pt x="333" y="258"/>
                                        </a:lnTo>
                                        <a:lnTo>
                                          <a:pt x="314" y="257"/>
                                        </a:lnTo>
                                        <a:lnTo>
                                          <a:pt x="294" y="252"/>
                                        </a:lnTo>
                                        <a:lnTo>
                                          <a:pt x="281" y="248"/>
                                        </a:lnTo>
                                        <a:lnTo>
                                          <a:pt x="263" y="240"/>
                                        </a:lnTo>
                                        <a:lnTo>
                                          <a:pt x="245" y="230"/>
                                        </a:lnTo>
                                        <a:lnTo>
                                          <a:pt x="227" y="218"/>
                                        </a:lnTo>
                                        <a:lnTo>
                                          <a:pt x="204" y="200"/>
                                        </a:lnTo>
                                        <a:lnTo>
                                          <a:pt x="189" y="187"/>
                                        </a:lnTo>
                                        <a:lnTo>
                                          <a:pt x="174" y="173"/>
                                        </a:lnTo>
                                        <a:lnTo>
                                          <a:pt x="159" y="158"/>
                                        </a:lnTo>
                                        <a:lnTo>
                                          <a:pt x="140" y="139"/>
                                        </a:lnTo>
                                        <a:lnTo>
                                          <a:pt x="127" y="124"/>
                                        </a:lnTo>
                                        <a:lnTo>
                                          <a:pt x="115" y="109"/>
                                        </a:lnTo>
                                        <a:lnTo>
                                          <a:pt x="103" y="93"/>
                                        </a:lnTo>
                                        <a:lnTo>
                                          <a:pt x="95" y="80"/>
                                        </a:lnTo>
                                        <a:lnTo>
                                          <a:pt x="85" y="62"/>
                                        </a:lnTo>
                                        <a:lnTo>
                                          <a:pt x="77" y="44"/>
                                        </a:lnTo>
                                        <a:lnTo>
                                          <a:pt x="88" y="176"/>
                                        </a:lnTo>
                                        <a:lnTo>
                                          <a:pt x="102" y="192"/>
                                        </a:lnTo>
                                        <a:lnTo>
                                          <a:pt x="117" y="2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0C0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noFill/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63" name="Group 37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60" y="6899"/>
                                    <a:ext cx="10066" cy="8031"/>
                                    <a:chOff x="1260" y="6899"/>
                                    <a:chExt cx="10066" cy="8031"/>
                                  </a:xfrm>
                                </wpg:grpSpPr>
                                <wps:wsp>
                                  <wps:cNvPr id="264" name="Freeform 38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762" y="7341"/>
                                      <a:ext cx="614" cy="577"/>
                                    </a:xfrm>
                                    <a:custGeom>
                                      <a:avLst/>
                                      <a:gdLst>
                                        <a:gd name="T0" fmla="+- 0 6817 6762"/>
                                        <a:gd name="T1" fmla="*/ T0 w 614"/>
                                        <a:gd name="T2" fmla="+- 0 7617 7341"/>
                                        <a:gd name="T3" fmla="*/ 7617 h 577"/>
                                        <a:gd name="T4" fmla="+- 0 6792 6762"/>
                                        <a:gd name="T5" fmla="*/ T4 w 614"/>
                                        <a:gd name="T6" fmla="+- 0 7599 7341"/>
                                        <a:gd name="T7" fmla="*/ 7599 h 577"/>
                                        <a:gd name="T8" fmla="+- 0 6768 6762"/>
                                        <a:gd name="T9" fmla="*/ T8 w 614"/>
                                        <a:gd name="T10" fmla="+- 0 7619 7341"/>
                                        <a:gd name="T11" fmla="*/ 7619 h 577"/>
                                        <a:gd name="T12" fmla="+- 0 6766 6762"/>
                                        <a:gd name="T13" fmla="*/ T12 w 614"/>
                                        <a:gd name="T14" fmla="+- 0 7640 7341"/>
                                        <a:gd name="T15" fmla="*/ 7640 h 577"/>
                                        <a:gd name="T16" fmla="+- 0 6815 6762"/>
                                        <a:gd name="T17" fmla="*/ T16 w 614"/>
                                        <a:gd name="T18" fmla="+- 0 7689 7341"/>
                                        <a:gd name="T19" fmla="*/ 7689 h 577"/>
                                        <a:gd name="T20" fmla="+- 0 6871 6762"/>
                                        <a:gd name="T21" fmla="*/ T20 w 614"/>
                                        <a:gd name="T22" fmla="+- 0 7745 7341"/>
                                        <a:gd name="T23" fmla="*/ 7745 h 577"/>
                                        <a:gd name="T24" fmla="+- 0 6928 6762"/>
                                        <a:gd name="T25" fmla="*/ T24 w 614"/>
                                        <a:gd name="T26" fmla="+- 0 7802 7341"/>
                                        <a:gd name="T27" fmla="*/ 7802 h 577"/>
                                        <a:gd name="T28" fmla="+- 0 6984 6762"/>
                                        <a:gd name="T29" fmla="*/ T28 w 614"/>
                                        <a:gd name="T30" fmla="+- 0 7858 7341"/>
                                        <a:gd name="T31" fmla="*/ 7858 h 577"/>
                                        <a:gd name="T32" fmla="+- 0 7041 6762"/>
                                        <a:gd name="T33" fmla="*/ T32 w 614"/>
                                        <a:gd name="T34" fmla="+- 0 7915 7341"/>
                                        <a:gd name="T35" fmla="*/ 7915 h 577"/>
                                        <a:gd name="T36" fmla="+- 0 7060 6762"/>
                                        <a:gd name="T37" fmla="*/ T36 w 614"/>
                                        <a:gd name="T38" fmla="+- 0 7913 7341"/>
                                        <a:gd name="T39" fmla="*/ 7913 h 577"/>
                                        <a:gd name="T40" fmla="+- 0 7078 6762"/>
                                        <a:gd name="T41" fmla="*/ T40 w 614"/>
                                        <a:gd name="T42" fmla="+- 0 7896 7341"/>
                                        <a:gd name="T43" fmla="*/ 7896 h 577"/>
                                        <a:gd name="T44" fmla="+- 0 7082 6762"/>
                                        <a:gd name="T45" fmla="*/ T44 w 614"/>
                                        <a:gd name="T46" fmla="+- 0 7874 7341"/>
                                        <a:gd name="T47" fmla="*/ 7874 h 577"/>
                                        <a:gd name="T48" fmla="+- 0 7031 6762"/>
                                        <a:gd name="T49" fmla="*/ T48 w 614"/>
                                        <a:gd name="T50" fmla="+- 0 7823 7341"/>
                                        <a:gd name="T51" fmla="*/ 7823 h 577"/>
                                        <a:gd name="T52" fmla="+- 0 6975 6762"/>
                                        <a:gd name="T53" fmla="*/ T52 w 614"/>
                                        <a:gd name="T54" fmla="+- 0 7767 7341"/>
                                        <a:gd name="T55" fmla="*/ 7767 h 577"/>
                                        <a:gd name="T56" fmla="+- 0 6918 6762"/>
                                        <a:gd name="T57" fmla="*/ T56 w 614"/>
                                        <a:gd name="T58" fmla="+- 0 7710 7341"/>
                                        <a:gd name="T59" fmla="*/ 7710 h 577"/>
                                        <a:gd name="T60" fmla="+- 0 6883 6762"/>
                                        <a:gd name="T61" fmla="*/ T60 w 614"/>
                                        <a:gd name="T62" fmla="+- 0 7647 7341"/>
                                        <a:gd name="T63" fmla="*/ 7647 h 577"/>
                                        <a:gd name="T64" fmla="+- 0 6887 6762"/>
                                        <a:gd name="T65" fmla="*/ T64 w 614"/>
                                        <a:gd name="T66" fmla="+- 0 7584 7341"/>
                                        <a:gd name="T67" fmla="*/ 7584 h 577"/>
                                        <a:gd name="T68" fmla="+- 0 6922 6762"/>
                                        <a:gd name="T69" fmla="*/ T68 w 614"/>
                                        <a:gd name="T70" fmla="+- 0 7554 7341"/>
                                        <a:gd name="T71" fmla="*/ 7554 h 577"/>
                                        <a:gd name="T72" fmla="+- 0 6963 6762"/>
                                        <a:gd name="T73" fmla="*/ T72 w 614"/>
                                        <a:gd name="T74" fmla="+- 0 7560 7341"/>
                                        <a:gd name="T75" fmla="*/ 7560 h 577"/>
                                        <a:gd name="T76" fmla="+- 0 7004 6762"/>
                                        <a:gd name="T77" fmla="*/ T76 w 614"/>
                                        <a:gd name="T78" fmla="+- 0 7588 7341"/>
                                        <a:gd name="T79" fmla="*/ 7588 h 577"/>
                                        <a:gd name="T80" fmla="+- 0 7059 6762"/>
                                        <a:gd name="T81" fmla="*/ T80 w 614"/>
                                        <a:gd name="T82" fmla="+- 0 7642 7341"/>
                                        <a:gd name="T83" fmla="*/ 7642 h 577"/>
                                        <a:gd name="T84" fmla="+- 0 7116 6762"/>
                                        <a:gd name="T85" fmla="*/ T84 w 614"/>
                                        <a:gd name="T86" fmla="+- 0 7699 7341"/>
                                        <a:gd name="T87" fmla="*/ 7699 h 577"/>
                                        <a:gd name="T88" fmla="+- 0 7172 6762"/>
                                        <a:gd name="T89" fmla="*/ T88 w 614"/>
                                        <a:gd name="T90" fmla="+- 0 7755 7341"/>
                                        <a:gd name="T91" fmla="*/ 7755 h 577"/>
                                        <a:gd name="T92" fmla="+- 0 7198 6762"/>
                                        <a:gd name="T93" fmla="*/ T92 w 614"/>
                                        <a:gd name="T94" fmla="+- 0 7772 7341"/>
                                        <a:gd name="T95" fmla="*/ 7772 h 577"/>
                                        <a:gd name="T96" fmla="+- 0 7223 6762"/>
                                        <a:gd name="T97" fmla="*/ T96 w 614"/>
                                        <a:gd name="T98" fmla="+- 0 7751 7341"/>
                                        <a:gd name="T99" fmla="*/ 7751 h 577"/>
                                        <a:gd name="T100" fmla="+- 0 7228 6762"/>
                                        <a:gd name="T101" fmla="*/ T100 w 614"/>
                                        <a:gd name="T102" fmla="+- 0 7728 7341"/>
                                        <a:gd name="T103" fmla="*/ 7728 h 577"/>
                                        <a:gd name="T104" fmla="+- 0 7177 6762"/>
                                        <a:gd name="T105" fmla="*/ T104 w 614"/>
                                        <a:gd name="T106" fmla="+- 0 7678 7341"/>
                                        <a:gd name="T107" fmla="*/ 7678 h 577"/>
                                        <a:gd name="T108" fmla="+- 0 7120 6762"/>
                                        <a:gd name="T109" fmla="*/ T108 w 614"/>
                                        <a:gd name="T110" fmla="+- 0 7621 7341"/>
                                        <a:gd name="T111" fmla="*/ 7621 h 577"/>
                                        <a:gd name="T112" fmla="+- 0 7064 6762"/>
                                        <a:gd name="T113" fmla="*/ T112 w 614"/>
                                        <a:gd name="T114" fmla="+- 0 7564 7341"/>
                                        <a:gd name="T115" fmla="*/ 7564 h 577"/>
                                        <a:gd name="T116" fmla="+- 0 7029 6762"/>
                                        <a:gd name="T117" fmla="*/ T116 w 614"/>
                                        <a:gd name="T118" fmla="+- 0 7501 7341"/>
                                        <a:gd name="T119" fmla="*/ 7501 h 577"/>
                                        <a:gd name="T120" fmla="+- 0 7032 6762"/>
                                        <a:gd name="T121" fmla="*/ T120 w 614"/>
                                        <a:gd name="T122" fmla="+- 0 7439 7341"/>
                                        <a:gd name="T123" fmla="*/ 7439 h 577"/>
                                        <a:gd name="T124" fmla="+- 0 7068 6762"/>
                                        <a:gd name="T125" fmla="*/ T124 w 614"/>
                                        <a:gd name="T126" fmla="+- 0 7409 7341"/>
                                        <a:gd name="T127" fmla="*/ 7409 h 577"/>
                                        <a:gd name="T128" fmla="+- 0 7109 6762"/>
                                        <a:gd name="T129" fmla="*/ T128 w 614"/>
                                        <a:gd name="T130" fmla="+- 0 7414 7341"/>
                                        <a:gd name="T131" fmla="*/ 7414 h 577"/>
                                        <a:gd name="T132" fmla="+- 0 7149 6762"/>
                                        <a:gd name="T133" fmla="*/ T132 w 614"/>
                                        <a:gd name="T134" fmla="+- 0 7442 7341"/>
                                        <a:gd name="T135" fmla="*/ 7442 h 577"/>
                                        <a:gd name="T136" fmla="+- 0 7205 6762"/>
                                        <a:gd name="T137" fmla="*/ T136 w 614"/>
                                        <a:gd name="T138" fmla="+- 0 7497 7341"/>
                                        <a:gd name="T139" fmla="*/ 7497 h 577"/>
                                        <a:gd name="T140" fmla="+- 0 7261 6762"/>
                                        <a:gd name="T141" fmla="*/ T140 w 614"/>
                                        <a:gd name="T142" fmla="+- 0 7553 7341"/>
                                        <a:gd name="T143" fmla="*/ 7553 h 577"/>
                                        <a:gd name="T144" fmla="+- 0 7318 6762"/>
                                        <a:gd name="T145" fmla="*/ T144 w 614"/>
                                        <a:gd name="T146" fmla="+- 0 7610 7341"/>
                                        <a:gd name="T147" fmla="*/ 7610 h 577"/>
                                        <a:gd name="T148" fmla="+- 0 7346 6762"/>
                                        <a:gd name="T149" fmla="*/ T148 w 614"/>
                                        <a:gd name="T150" fmla="+- 0 7626 7341"/>
                                        <a:gd name="T151" fmla="*/ 7626 h 577"/>
                                        <a:gd name="T152" fmla="+- 0 7369 6762"/>
                                        <a:gd name="T153" fmla="*/ T152 w 614"/>
                                        <a:gd name="T154" fmla="+- 0 7605 7341"/>
                                        <a:gd name="T155" fmla="*/ 7605 h 577"/>
                                        <a:gd name="T156" fmla="+- 0 7373 6762"/>
                                        <a:gd name="T157" fmla="*/ T156 w 614"/>
                                        <a:gd name="T158" fmla="+- 0 7583 7341"/>
                                        <a:gd name="T159" fmla="*/ 7583 h 577"/>
                                        <a:gd name="T160" fmla="+- 0 7327 6762"/>
                                        <a:gd name="T161" fmla="*/ T160 w 614"/>
                                        <a:gd name="T162" fmla="+- 0 7536 7341"/>
                                        <a:gd name="T163" fmla="*/ 7536 h 577"/>
                                        <a:gd name="T164" fmla="+- 0 7270 6762"/>
                                        <a:gd name="T165" fmla="*/ T164 w 614"/>
                                        <a:gd name="T166" fmla="+- 0 7480 7341"/>
                                        <a:gd name="T167" fmla="*/ 7480 h 577"/>
                                        <a:gd name="T168" fmla="+- 0 7214 6762"/>
                                        <a:gd name="T169" fmla="*/ T168 w 614"/>
                                        <a:gd name="T170" fmla="+- 0 7423 7341"/>
                                        <a:gd name="T171" fmla="*/ 7423 h 577"/>
                                        <a:gd name="T172" fmla="+- 0 7151 6762"/>
                                        <a:gd name="T173" fmla="*/ T172 w 614"/>
                                        <a:gd name="T174" fmla="+- 0 7368 7341"/>
                                        <a:gd name="T175" fmla="*/ 7368 h 577"/>
                                        <a:gd name="T176" fmla="+- 0 7092 6762"/>
                                        <a:gd name="T177" fmla="*/ T176 w 614"/>
                                        <a:gd name="T178" fmla="+- 0 7343 7341"/>
                                        <a:gd name="T179" fmla="*/ 7343 h 577"/>
                                        <a:gd name="T180" fmla="+- 0 7024 6762"/>
                                        <a:gd name="T181" fmla="*/ T180 w 614"/>
                                        <a:gd name="T182" fmla="+- 0 7357 7341"/>
                                        <a:gd name="T183" fmla="*/ 7357 h 577"/>
                                        <a:gd name="T184" fmla="+- 0 6993 6762"/>
                                        <a:gd name="T185" fmla="*/ T184 w 614"/>
                                        <a:gd name="T186" fmla="+- 0 7391 7341"/>
                                        <a:gd name="T187" fmla="*/ 7391 h 577"/>
                                        <a:gd name="T188" fmla="+- 0 6982 6762"/>
                                        <a:gd name="T189" fmla="*/ T188 w 614"/>
                                        <a:gd name="T190" fmla="+- 0 7429 7341"/>
                                        <a:gd name="T191" fmla="*/ 7429 h 577"/>
                                        <a:gd name="T192" fmla="+- 0 6983 6762"/>
                                        <a:gd name="T193" fmla="*/ T192 w 614"/>
                                        <a:gd name="T194" fmla="+- 0 7480 7341"/>
                                        <a:gd name="T195" fmla="*/ 7480 h 577"/>
                                        <a:gd name="T196" fmla="+- 0 6953 6762"/>
                                        <a:gd name="T197" fmla="*/ T196 w 614"/>
                                        <a:gd name="T198" fmla="+- 0 7490 7341"/>
                                        <a:gd name="T199" fmla="*/ 7490 h 577"/>
                                        <a:gd name="T200" fmla="+- 0 6911 6762"/>
                                        <a:gd name="T201" fmla="*/ T200 w 614"/>
                                        <a:gd name="T202" fmla="+- 0 7488 7341"/>
                                        <a:gd name="T203" fmla="*/ 7488 h 577"/>
                                        <a:gd name="T204" fmla="+- 0 6871 6762"/>
                                        <a:gd name="T205" fmla="*/ T204 w 614"/>
                                        <a:gd name="T206" fmla="+- 0 7507 7341"/>
                                        <a:gd name="T207" fmla="*/ 7507 h 577"/>
                                        <a:gd name="T208" fmla="+- 0 6838 6762"/>
                                        <a:gd name="T209" fmla="*/ T208 w 614"/>
                                        <a:gd name="T210" fmla="+- 0 7564 7341"/>
                                        <a:gd name="T211" fmla="*/ 7564 h 577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  <a:cxn ang="0">
                                          <a:pos x="T101" y="T103"/>
                                        </a:cxn>
                                        <a:cxn ang="0">
                                          <a:pos x="T105" y="T107"/>
                                        </a:cxn>
                                        <a:cxn ang="0">
                                          <a:pos x="T109" y="T111"/>
                                        </a:cxn>
                                        <a:cxn ang="0">
                                          <a:pos x="T113" y="T115"/>
                                        </a:cxn>
                                        <a:cxn ang="0">
                                          <a:pos x="T117" y="T119"/>
                                        </a:cxn>
                                        <a:cxn ang="0">
                                          <a:pos x="T121" y="T123"/>
                                        </a:cxn>
                                        <a:cxn ang="0">
                                          <a:pos x="T125" y="T127"/>
                                        </a:cxn>
                                        <a:cxn ang="0">
                                          <a:pos x="T129" y="T131"/>
                                        </a:cxn>
                                        <a:cxn ang="0">
                                          <a:pos x="T133" y="T135"/>
                                        </a:cxn>
                                        <a:cxn ang="0">
                                          <a:pos x="T137" y="T139"/>
                                        </a:cxn>
                                        <a:cxn ang="0">
                                          <a:pos x="T141" y="T143"/>
                                        </a:cxn>
                                        <a:cxn ang="0">
                                          <a:pos x="T145" y="T147"/>
                                        </a:cxn>
                                        <a:cxn ang="0">
                                          <a:pos x="T149" y="T151"/>
                                        </a:cxn>
                                        <a:cxn ang="0">
                                          <a:pos x="T153" y="T155"/>
                                        </a:cxn>
                                        <a:cxn ang="0">
                                          <a:pos x="T157" y="T159"/>
                                        </a:cxn>
                                        <a:cxn ang="0">
                                          <a:pos x="T161" y="T163"/>
                                        </a:cxn>
                                        <a:cxn ang="0">
                                          <a:pos x="T165" y="T167"/>
                                        </a:cxn>
                                        <a:cxn ang="0">
                                          <a:pos x="T169" y="T171"/>
                                        </a:cxn>
                                        <a:cxn ang="0">
                                          <a:pos x="T173" y="T175"/>
                                        </a:cxn>
                                        <a:cxn ang="0">
                                          <a:pos x="T177" y="T179"/>
                                        </a:cxn>
                                        <a:cxn ang="0">
                                          <a:pos x="T181" y="T183"/>
                                        </a:cxn>
                                        <a:cxn ang="0">
                                          <a:pos x="T185" y="T187"/>
                                        </a:cxn>
                                        <a:cxn ang="0">
                                          <a:pos x="T189" y="T191"/>
                                        </a:cxn>
                                        <a:cxn ang="0">
                                          <a:pos x="T193" y="T195"/>
                                        </a:cxn>
                                        <a:cxn ang="0">
                                          <a:pos x="T197" y="T199"/>
                                        </a:cxn>
                                        <a:cxn ang="0">
                                          <a:pos x="T201" y="T203"/>
                                        </a:cxn>
                                        <a:cxn ang="0">
                                          <a:pos x="T205" y="T207"/>
                                        </a:cxn>
                                        <a:cxn ang="0">
                                          <a:pos x="T209" y="T211"/>
                                        </a:cxn>
                                      </a:cxnLst>
                                      <a:rect l="0" t="0" r="r" b="b"/>
                                      <a:pathLst>
                                        <a:path w="614" h="577">
                                          <a:moveTo>
                                            <a:pt x="74" y="276"/>
                                          </a:moveTo>
                                          <a:lnTo>
                                            <a:pt x="77" y="298"/>
                                          </a:lnTo>
                                          <a:lnTo>
                                            <a:pt x="69" y="290"/>
                                          </a:lnTo>
                                          <a:lnTo>
                                            <a:pt x="55" y="276"/>
                                          </a:lnTo>
                                          <a:lnTo>
                                            <a:pt x="41" y="262"/>
                                          </a:lnTo>
                                          <a:lnTo>
                                            <a:pt x="39" y="260"/>
                                          </a:lnTo>
                                          <a:lnTo>
                                            <a:pt x="34" y="258"/>
                                          </a:lnTo>
                                          <a:lnTo>
                                            <a:pt x="30" y="258"/>
                                          </a:lnTo>
                                          <a:lnTo>
                                            <a:pt x="25" y="260"/>
                                          </a:lnTo>
                                          <a:lnTo>
                                            <a:pt x="20" y="264"/>
                                          </a:lnTo>
                                          <a:lnTo>
                                            <a:pt x="13" y="271"/>
                                          </a:lnTo>
                                          <a:lnTo>
                                            <a:pt x="6" y="278"/>
                                          </a:lnTo>
                                          <a:lnTo>
                                            <a:pt x="2" y="283"/>
                                          </a:lnTo>
                                          <a:lnTo>
                                            <a:pt x="0" y="288"/>
                                          </a:lnTo>
                                          <a:lnTo>
                                            <a:pt x="0" y="294"/>
                                          </a:lnTo>
                                          <a:lnTo>
                                            <a:pt x="4" y="299"/>
                                          </a:lnTo>
                                          <a:lnTo>
                                            <a:pt x="10" y="305"/>
                                          </a:lnTo>
                                          <a:lnTo>
                                            <a:pt x="24" y="319"/>
                                          </a:lnTo>
                                          <a:lnTo>
                                            <a:pt x="38" y="334"/>
                                          </a:lnTo>
                                          <a:lnTo>
                                            <a:pt x="53" y="348"/>
                                          </a:lnTo>
                                          <a:lnTo>
                                            <a:pt x="67" y="362"/>
                                          </a:lnTo>
                                          <a:lnTo>
                                            <a:pt x="81" y="376"/>
                                          </a:lnTo>
                                          <a:lnTo>
                                            <a:pt x="95" y="390"/>
                                          </a:lnTo>
                                          <a:lnTo>
                                            <a:pt x="109" y="404"/>
                                          </a:lnTo>
                                          <a:lnTo>
                                            <a:pt x="123" y="418"/>
                                          </a:lnTo>
                                          <a:lnTo>
                                            <a:pt x="137" y="433"/>
                                          </a:lnTo>
                                          <a:lnTo>
                                            <a:pt x="152" y="447"/>
                                          </a:lnTo>
                                          <a:lnTo>
                                            <a:pt x="166" y="461"/>
                                          </a:lnTo>
                                          <a:lnTo>
                                            <a:pt x="180" y="475"/>
                                          </a:lnTo>
                                          <a:lnTo>
                                            <a:pt x="194" y="489"/>
                                          </a:lnTo>
                                          <a:lnTo>
                                            <a:pt x="208" y="503"/>
                                          </a:lnTo>
                                          <a:lnTo>
                                            <a:pt x="222" y="517"/>
                                          </a:lnTo>
                                          <a:lnTo>
                                            <a:pt x="236" y="532"/>
                                          </a:lnTo>
                                          <a:lnTo>
                                            <a:pt x="251" y="546"/>
                                          </a:lnTo>
                                          <a:lnTo>
                                            <a:pt x="265" y="560"/>
                                          </a:lnTo>
                                          <a:lnTo>
                                            <a:pt x="279" y="574"/>
                                          </a:lnTo>
                                          <a:lnTo>
                                            <a:pt x="282" y="577"/>
                                          </a:lnTo>
                                          <a:lnTo>
                                            <a:pt x="287" y="578"/>
                                          </a:lnTo>
                                          <a:lnTo>
                                            <a:pt x="292" y="576"/>
                                          </a:lnTo>
                                          <a:lnTo>
                                            <a:pt x="298" y="572"/>
                                          </a:lnTo>
                                          <a:lnTo>
                                            <a:pt x="305" y="567"/>
                                          </a:lnTo>
                                          <a:lnTo>
                                            <a:pt x="309" y="563"/>
                                          </a:lnTo>
                                          <a:lnTo>
                                            <a:pt x="313" y="559"/>
                                          </a:lnTo>
                                          <a:lnTo>
                                            <a:pt x="316" y="555"/>
                                          </a:lnTo>
                                          <a:lnTo>
                                            <a:pt x="321" y="549"/>
                                          </a:lnTo>
                                          <a:lnTo>
                                            <a:pt x="323" y="544"/>
                                          </a:lnTo>
                                          <a:lnTo>
                                            <a:pt x="323" y="538"/>
                                          </a:lnTo>
                                          <a:lnTo>
                                            <a:pt x="320" y="533"/>
                                          </a:lnTo>
                                          <a:lnTo>
                                            <a:pt x="312" y="525"/>
                                          </a:lnTo>
                                          <a:lnTo>
                                            <a:pt x="297" y="510"/>
                                          </a:lnTo>
                                          <a:lnTo>
                                            <a:pt x="283" y="496"/>
                                          </a:lnTo>
                                          <a:lnTo>
                                            <a:pt x="269" y="482"/>
                                          </a:lnTo>
                                          <a:lnTo>
                                            <a:pt x="255" y="468"/>
                                          </a:lnTo>
                                          <a:lnTo>
                                            <a:pt x="241" y="454"/>
                                          </a:lnTo>
                                          <a:lnTo>
                                            <a:pt x="227" y="440"/>
                                          </a:lnTo>
                                          <a:lnTo>
                                            <a:pt x="213" y="426"/>
                                          </a:lnTo>
                                          <a:lnTo>
                                            <a:pt x="198" y="411"/>
                                          </a:lnTo>
                                          <a:lnTo>
                                            <a:pt x="184" y="397"/>
                                          </a:lnTo>
                                          <a:lnTo>
                                            <a:pt x="170" y="383"/>
                                          </a:lnTo>
                                          <a:lnTo>
                                            <a:pt x="156" y="369"/>
                                          </a:lnTo>
                                          <a:lnTo>
                                            <a:pt x="142" y="355"/>
                                          </a:lnTo>
                                          <a:lnTo>
                                            <a:pt x="128" y="341"/>
                                          </a:lnTo>
                                          <a:lnTo>
                                            <a:pt x="125" y="327"/>
                                          </a:lnTo>
                                          <a:lnTo>
                                            <a:pt x="121" y="306"/>
                                          </a:lnTo>
                                          <a:lnTo>
                                            <a:pt x="120" y="287"/>
                                          </a:lnTo>
                                          <a:lnTo>
                                            <a:pt x="120" y="270"/>
                                          </a:lnTo>
                                          <a:lnTo>
                                            <a:pt x="120" y="264"/>
                                          </a:lnTo>
                                          <a:lnTo>
                                            <a:pt x="125" y="243"/>
                                          </a:lnTo>
                                          <a:lnTo>
                                            <a:pt x="135" y="228"/>
                                          </a:lnTo>
                                          <a:lnTo>
                                            <a:pt x="143" y="220"/>
                                          </a:lnTo>
                                          <a:lnTo>
                                            <a:pt x="151" y="215"/>
                                          </a:lnTo>
                                          <a:lnTo>
                                            <a:pt x="160" y="213"/>
                                          </a:lnTo>
                                          <a:lnTo>
                                            <a:pt x="169" y="212"/>
                                          </a:lnTo>
                                          <a:lnTo>
                                            <a:pt x="179" y="212"/>
                                          </a:lnTo>
                                          <a:lnTo>
                                            <a:pt x="190" y="216"/>
                                          </a:lnTo>
                                          <a:lnTo>
                                            <a:pt x="201" y="219"/>
                                          </a:lnTo>
                                          <a:lnTo>
                                            <a:pt x="212" y="224"/>
                                          </a:lnTo>
                                          <a:lnTo>
                                            <a:pt x="223" y="232"/>
                                          </a:lnTo>
                                          <a:lnTo>
                                            <a:pt x="227" y="235"/>
                                          </a:lnTo>
                                          <a:lnTo>
                                            <a:pt x="242" y="247"/>
                                          </a:lnTo>
                                          <a:lnTo>
                                            <a:pt x="257" y="261"/>
                                          </a:lnTo>
                                          <a:lnTo>
                                            <a:pt x="269" y="273"/>
                                          </a:lnTo>
                                          <a:lnTo>
                                            <a:pt x="283" y="287"/>
                                          </a:lnTo>
                                          <a:lnTo>
                                            <a:pt x="297" y="301"/>
                                          </a:lnTo>
                                          <a:lnTo>
                                            <a:pt x="311" y="315"/>
                                          </a:lnTo>
                                          <a:lnTo>
                                            <a:pt x="326" y="329"/>
                                          </a:lnTo>
                                          <a:lnTo>
                                            <a:pt x="340" y="344"/>
                                          </a:lnTo>
                                          <a:lnTo>
                                            <a:pt x="354" y="358"/>
                                          </a:lnTo>
                                          <a:lnTo>
                                            <a:pt x="368" y="372"/>
                                          </a:lnTo>
                                          <a:lnTo>
                                            <a:pt x="382" y="386"/>
                                          </a:lnTo>
                                          <a:lnTo>
                                            <a:pt x="396" y="400"/>
                                          </a:lnTo>
                                          <a:lnTo>
                                            <a:pt x="410" y="414"/>
                                          </a:lnTo>
                                          <a:lnTo>
                                            <a:pt x="425" y="428"/>
                                          </a:lnTo>
                                          <a:lnTo>
                                            <a:pt x="426" y="430"/>
                                          </a:lnTo>
                                          <a:lnTo>
                                            <a:pt x="431" y="432"/>
                                          </a:lnTo>
                                          <a:lnTo>
                                            <a:pt x="436" y="431"/>
                                          </a:lnTo>
                                          <a:lnTo>
                                            <a:pt x="441" y="429"/>
                                          </a:lnTo>
                                          <a:lnTo>
                                            <a:pt x="447" y="424"/>
                                          </a:lnTo>
                                          <a:lnTo>
                                            <a:pt x="454" y="417"/>
                                          </a:lnTo>
                                          <a:lnTo>
                                            <a:pt x="461" y="410"/>
                                          </a:lnTo>
                                          <a:lnTo>
                                            <a:pt x="466" y="404"/>
                                          </a:lnTo>
                                          <a:lnTo>
                                            <a:pt x="468" y="399"/>
                                          </a:lnTo>
                                          <a:lnTo>
                                            <a:pt x="469" y="392"/>
                                          </a:lnTo>
                                          <a:lnTo>
                                            <a:pt x="466" y="387"/>
                                          </a:lnTo>
                                          <a:lnTo>
                                            <a:pt x="457" y="379"/>
                                          </a:lnTo>
                                          <a:lnTo>
                                            <a:pt x="443" y="365"/>
                                          </a:lnTo>
                                          <a:lnTo>
                                            <a:pt x="429" y="351"/>
                                          </a:lnTo>
                                          <a:lnTo>
                                            <a:pt x="415" y="337"/>
                                          </a:lnTo>
                                          <a:lnTo>
                                            <a:pt x="401" y="322"/>
                                          </a:lnTo>
                                          <a:lnTo>
                                            <a:pt x="386" y="308"/>
                                          </a:lnTo>
                                          <a:lnTo>
                                            <a:pt x="372" y="294"/>
                                          </a:lnTo>
                                          <a:lnTo>
                                            <a:pt x="358" y="280"/>
                                          </a:lnTo>
                                          <a:lnTo>
                                            <a:pt x="344" y="266"/>
                                          </a:lnTo>
                                          <a:lnTo>
                                            <a:pt x="330" y="252"/>
                                          </a:lnTo>
                                          <a:lnTo>
                                            <a:pt x="316" y="238"/>
                                          </a:lnTo>
                                          <a:lnTo>
                                            <a:pt x="302" y="223"/>
                                          </a:lnTo>
                                          <a:lnTo>
                                            <a:pt x="288" y="209"/>
                                          </a:lnTo>
                                          <a:lnTo>
                                            <a:pt x="273" y="195"/>
                                          </a:lnTo>
                                          <a:lnTo>
                                            <a:pt x="271" y="181"/>
                                          </a:lnTo>
                                          <a:lnTo>
                                            <a:pt x="267" y="160"/>
                                          </a:lnTo>
                                          <a:lnTo>
                                            <a:pt x="266" y="141"/>
                                          </a:lnTo>
                                          <a:lnTo>
                                            <a:pt x="266" y="124"/>
                                          </a:lnTo>
                                          <a:lnTo>
                                            <a:pt x="266" y="119"/>
                                          </a:lnTo>
                                          <a:lnTo>
                                            <a:pt x="270" y="98"/>
                                          </a:lnTo>
                                          <a:lnTo>
                                            <a:pt x="280" y="82"/>
                                          </a:lnTo>
                                          <a:lnTo>
                                            <a:pt x="288" y="75"/>
                                          </a:lnTo>
                                          <a:lnTo>
                                            <a:pt x="296" y="70"/>
                                          </a:lnTo>
                                          <a:lnTo>
                                            <a:pt x="306" y="68"/>
                                          </a:lnTo>
                                          <a:lnTo>
                                            <a:pt x="315" y="66"/>
                                          </a:lnTo>
                                          <a:lnTo>
                                            <a:pt x="325" y="66"/>
                                          </a:lnTo>
                                          <a:lnTo>
                                            <a:pt x="336" y="70"/>
                                          </a:lnTo>
                                          <a:lnTo>
                                            <a:pt x="347" y="73"/>
                                          </a:lnTo>
                                          <a:lnTo>
                                            <a:pt x="357" y="79"/>
                                          </a:lnTo>
                                          <a:lnTo>
                                            <a:pt x="368" y="87"/>
                                          </a:lnTo>
                                          <a:lnTo>
                                            <a:pt x="372" y="89"/>
                                          </a:lnTo>
                                          <a:lnTo>
                                            <a:pt x="387" y="101"/>
                                          </a:lnTo>
                                          <a:lnTo>
                                            <a:pt x="403" y="116"/>
                                          </a:lnTo>
                                          <a:lnTo>
                                            <a:pt x="414" y="127"/>
                                          </a:lnTo>
                                          <a:lnTo>
                                            <a:pt x="428" y="142"/>
                                          </a:lnTo>
                                          <a:lnTo>
                                            <a:pt x="443" y="156"/>
                                          </a:lnTo>
                                          <a:lnTo>
                                            <a:pt x="457" y="170"/>
                                          </a:lnTo>
                                          <a:lnTo>
                                            <a:pt x="471" y="184"/>
                                          </a:lnTo>
                                          <a:lnTo>
                                            <a:pt x="485" y="198"/>
                                          </a:lnTo>
                                          <a:lnTo>
                                            <a:pt x="499" y="212"/>
                                          </a:lnTo>
                                          <a:lnTo>
                                            <a:pt x="513" y="226"/>
                                          </a:lnTo>
                                          <a:lnTo>
                                            <a:pt x="527" y="241"/>
                                          </a:lnTo>
                                          <a:lnTo>
                                            <a:pt x="542" y="255"/>
                                          </a:lnTo>
                                          <a:lnTo>
                                            <a:pt x="556" y="269"/>
                                          </a:lnTo>
                                          <a:lnTo>
                                            <a:pt x="570" y="283"/>
                                          </a:lnTo>
                                          <a:lnTo>
                                            <a:pt x="575" y="286"/>
                                          </a:lnTo>
                                          <a:lnTo>
                                            <a:pt x="579" y="286"/>
                                          </a:lnTo>
                                          <a:lnTo>
                                            <a:pt x="584" y="285"/>
                                          </a:lnTo>
                                          <a:lnTo>
                                            <a:pt x="589" y="281"/>
                                          </a:lnTo>
                                          <a:lnTo>
                                            <a:pt x="596" y="276"/>
                                          </a:lnTo>
                                          <a:lnTo>
                                            <a:pt x="600" y="272"/>
                                          </a:lnTo>
                                          <a:lnTo>
                                            <a:pt x="607" y="264"/>
                                          </a:lnTo>
                                          <a:lnTo>
                                            <a:pt x="612" y="258"/>
                                          </a:lnTo>
                                          <a:lnTo>
                                            <a:pt x="614" y="253"/>
                                          </a:lnTo>
                                          <a:lnTo>
                                            <a:pt x="614" y="247"/>
                                          </a:lnTo>
                                          <a:lnTo>
                                            <a:pt x="611" y="242"/>
                                          </a:lnTo>
                                          <a:lnTo>
                                            <a:pt x="607" y="238"/>
                                          </a:lnTo>
                                          <a:lnTo>
                                            <a:pt x="593" y="223"/>
                                          </a:lnTo>
                                          <a:lnTo>
                                            <a:pt x="579" y="209"/>
                                          </a:lnTo>
                                          <a:lnTo>
                                            <a:pt x="565" y="195"/>
                                          </a:lnTo>
                                          <a:lnTo>
                                            <a:pt x="551" y="181"/>
                                          </a:lnTo>
                                          <a:lnTo>
                                            <a:pt x="536" y="167"/>
                                          </a:lnTo>
                                          <a:lnTo>
                                            <a:pt x="522" y="153"/>
                                          </a:lnTo>
                                          <a:lnTo>
                                            <a:pt x="508" y="139"/>
                                          </a:lnTo>
                                          <a:lnTo>
                                            <a:pt x="494" y="124"/>
                                          </a:lnTo>
                                          <a:lnTo>
                                            <a:pt x="480" y="110"/>
                                          </a:lnTo>
                                          <a:lnTo>
                                            <a:pt x="466" y="96"/>
                                          </a:lnTo>
                                          <a:lnTo>
                                            <a:pt x="452" y="82"/>
                                          </a:lnTo>
                                          <a:lnTo>
                                            <a:pt x="437" y="68"/>
                                          </a:lnTo>
                                          <a:lnTo>
                                            <a:pt x="420" y="52"/>
                                          </a:lnTo>
                                          <a:lnTo>
                                            <a:pt x="405" y="39"/>
                                          </a:lnTo>
                                          <a:lnTo>
                                            <a:pt x="389" y="27"/>
                                          </a:lnTo>
                                          <a:lnTo>
                                            <a:pt x="376" y="19"/>
                                          </a:lnTo>
                                          <a:lnTo>
                                            <a:pt x="358" y="10"/>
                                          </a:lnTo>
                                          <a:lnTo>
                                            <a:pt x="340" y="4"/>
                                          </a:lnTo>
                                          <a:lnTo>
                                            <a:pt x="330" y="2"/>
                                          </a:lnTo>
                                          <a:lnTo>
                                            <a:pt x="311" y="0"/>
                                          </a:lnTo>
                                          <a:lnTo>
                                            <a:pt x="291" y="3"/>
                                          </a:lnTo>
                                          <a:lnTo>
                                            <a:pt x="280" y="6"/>
                                          </a:lnTo>
                                          <a:lnTo>
                                            <a:pt x="262" y="16"/>
                                          </a:lnTo>
                                          <a:lnTo>
                                            <a:pt x="246" y="30"/>
                                          </a:lnTo>
                                          <a:lnTo>
                                            <a:pt x="240" y="36"/>
                                          </a:lnTo>
                                          <a:lnTo>
                                            <a:pt x="234" y="43"/>
                                          </a:lnTo>
                                          <a:lnTo>
                                            <a:pt x="231" y="50"/>
                                          </a:lnTo>
                                          <a:lnTo>
                                            <a:pt x="227" y="58"/>
                                          </a:lnTo>
                                          <a:lnTo>
                                            <a:pt x="224" y="67"/>
                                          </a:lnTo>
                                          <a:lnTo>
                                            <a:pt x="222" y="78"/>
                                          </a:lnTo>
                                          <a:lnTo>
                                            <a:pt x="220" y="88"/>
                                          </a:lnTo>
                                          <a:lnTo>
                                            <a:pt x="219" y="100"/>
                                          </a:lnTo>
                                          <a:lnTo>
                                            <a:pt x="219" y="114"/>
                                          </a:lnTo>
                                          <a:lnTo>
                                            <a:pt x="219" y="120"/>
                                          </a:lnTo>
                                          <a:lnTo>
                                            <a:pt x="221" y="139"/>
                                          </a:lnTo>
                                          <a:lnTo>
                                            <a:pt x="223" y="161"/>
                                          </a:lnTo>
                                          <a:lnTo>
                                            <a:pt x="212" y="155"/>
                                          </a:lnTo>
                                          <a:lnTo>
                                            <a:pt x="202" y="151"/>
                                          </a:lnTo>
                                          <a:lnTo>
                                            <a:pt x="191" y="149"/>
                                          </a:lnTo>
                                          <a:lnTo>
                                            <a:pt x="181" y="146"/>
                                          </a:lnTo>
                                          <a:lnTo>
                                            <a:pt x="170" y="145"/>
                                          </a:lnTo>
                                          <a:lnTo>
                                            <a:pt x="159" y="146"/>
                                          </a:lnTo>
                                          <a:lnTo>
                                            <a:pt x="149" y="147"/>
                                          </a:lnTo>
                                          <a:lnTo>
                                            <a:pt x="139" y="150"/>
                                          </a:lnTo>
                                          <a:lnTo>
                                            <a:pt x="129" y="154"/>
                                          </a:lnTo>
                                          <a:lnTo>
                                            <a:pt x="119" y="159"/>
                                          </a:lnTo>
                                          <a:lnTo>
                                            <a:pt x="109" y="166"/>
                                          </a:lnTo>
                                          <a:lnTo>
                                            <a:pt x="100" y="175"/>
                                          </a:lnTo>
                                          <a:lnTo>
                                            <a:pt x="91" y="185"/>
                                          </a:lnTo>
                                          <a:lnTo>
                                            <a:pt x="82" y="203"/>
                                          </a:lnTo>
                                          <a:lnTo>
                                            <a:pt x="76" y="223"/>
                                          </a:lnTo>
                                          <a:lnTo>
                                            <a:pt x="74" y="236"/>
                                          </a:lnTo>
                                          <a:lnTo>
                                            <a:pt x="73" y="255"/>
                                          </a:lnTo>
                                          <a:lnTo>
                                            <a:pt x="74" y="27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0C0C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noFill/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65" name="Group 37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60" y="6899"/>
                                      <a:ext cx="10066" cy="8031"/>
                                      <a:chOff x="1260" y="6899"/>
                                      <a:chExt cx="10066" cy="8031"/>
                                    </a:xfrm>
                                  </wpg:grpSpPr>
                                  <wps:wsp>
                                    <wps:cNvPr id="266" name="Freeform 38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89" y="7218"/>
                                        <a:ext cx="227" cy="227"/>
                                      </a:xfrm>
                                      <a:custGeom>
                                        <a:avLst/>
                                        <a:gdLst>
                                          <a:gd name="T0" fmla="+- 0 7390 7189"/>
                                          <a:gd name="T1" fmla="*/ T0 w 227"/>
                                          <a:gd name="T2" fmla="+- 0 7322 7218"/>
                                          <a:gd name="T3" fmla="*/ 7322 h 227"/>
                                          <a:gd name="T4" fmla="+- 0 7390 7189"/>
                                          <a:gd name="T5" fmla="*/ T4 w 227"/>
                                          <a:gd name="T6" fmla="+- 0 7321 7218"/>
                                          <a:gd name="T7" fmla="*/ 7321 h 227"/>
                                          <a:gd name="T8" fmla="+- 0 7401 7189"/>
                                          <a:gd name="T9" fmla="*/ T8 w 227"/>
                                          <a:gd name="T10" fmla="+- 0 7306 7218"/>
                                          <a:gd name="T11" fmla="*/ 7306 h 227"/>
                                          <a:gd name="T12" fmla="+- 0 7416 7189"/>
                                          <a:gd name="T13" fmla="*/ T12 w 227"/>
                                          <a:gd name="T14" fmla="+- 0 7290 7218"/>
                                          <a:gd name="T15" fmla="*/ 7290 h 227"/>
                                          <a:gd name="T16" fmla="+- 0 7414 7189"/>
                                          <a:gd name="T17" fmla="*/ T16 w 227"/>
                                          <a:gd name="T18" fmla="+- 0 7218 7218"/>
                                          <a:gd name="T19" fmla="*/ 7218 h 227"/>
                                          <a:gd name="T20" fmla="+- 0 7412 7189"/>
                                          <a:gd name="T21" fmla="*/ T20 w 227"/>
                                          <a:gd name="T22" fmla="+- 0 7221 7218"/>
                                          <a:gd name="T23" fmla="*/ 7221 h 227"/>
                                          <a:gd name="T24" fmla="+- 0 7398 7189"/>
                                          <a:gd name="T25" fmla="*/ T24 w 227"/>
                                          <a:gd name="T26" fmla="+- 0 7235 7218"/>
                                          <a:gd name="T27" fmla="*/ 7235 h 227"/>
                                          <a:gd name="T28" fmla="+- 0 7390 7189"/>
                                          <a:gd name="T29" fmla="*/ T28 w 227"/>
                                          <a:gd name="T30" fmla="+- 0 7322 7218"/>
                                          <a:gd name="T31" fmla="*/ 7322 h 22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7" h="227">
                                            <a:moveTo>
                                              <a:pt x="201" y="104"/>
                                            </a:moveTo>
                                            <a:lnTo>
                                              <a:pt x="201" y="103"/>
                                            </a:lnTo>
                                            <a:lnTo>
                                              <a:pt x="212" y="88"/>
                                            </a:lnTo>
                                            <a:lnTo>
                                              <a:pt x="227" y="72"/>
                                            </a:lnTo>
                                            <a:lnTo>
                                              <a:pt x="225" y="0"/>
                                            </a:lnTo>
                                            <a:lnTo>
                                              <a:pt x="223" y="3"/>
                                            </a:lnTo>
                                            <a:lnTo>
                                              <a:pt x="209" y="17"/>
                                            </a:lnTo>
                                            <a:lnTo>
                                              <a:pt x="201" y="10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0C0C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noFill/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7" name="Freeform 3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89" y="7218"/>
                                        <a:ext cx="227" cy="227"/>
                                      </a:xfrm>
                                      <a:custGeom>
                                        <a:avLst/>
                                        <a:gdLst>
                                          <a:gd name="T0" fmla="+- 0 7559 7189"/>
                                          <a:gd name="T1" fmla="*/ T0 w 227"/>
                                          <a:gd name="T2" fmla="+- 0 7281 7218"/>
                                          <a:gd name="T3" fmla="*/ 7281 h 227"/>
                                          <a:gd name="T4" fmla="+- 0 7517 7189"/>
                                          <a:gd name="T5" fmla="*/ T4 w 227"/>
                                          <a:gd name="T6" fmla="+- 0 7239 7218"/>
                                          <a:gd name="T7" fmla="*/ 7239 h 227"/>
                                          <a:gd name="T8" fmla="+- 0 7474 7189"/>
                                          <a:gd name="T9" fmla="*/ T8 w 227"/>
                                          <a:gd name="T10" fmla="+- 0 7196 7218"/>
                                          <a:gd name="T11" fmla="*/ 7196 h 227"/>
                                          <a:gd name="T12" fmla="+- 0 7432 7189"/>
                                          <a:gd name="T13" fmla="*/ T12 w 227"/>
                                          <a:gd name="T14" fmla="+- 0 7154 7218"/>
                                          <a:gd name="T15" fmla="*/ 7154 h 227"/>
                                          <a:gd name="T16" fmla="+- 0 7397 7189"/>
                                          <a:gd name="T17" fmla="*/ T16 w 227"/>
                                          <a:gd name="T18" fmla="+- 0 7124 7218"/>
                                          <a:gd name="T19" fmla="*/ 7124 h 227"/>
                                          <a:gd name="T20" fmla="+- 0 7353 7189"/>
                                          <a:gd name="T21" fmla="*/ T20 w 227"/>
                                          <a:gd name="T22" fmla="+- 0 7100 7218"/>
                                          <a:gd name="T23" fmla="*/ 7100 h 227"/>
                                          <a:gd name="T24" fmla="+- 0 7307 7189"/>
                                          <a:gd name="T25" fmla="*/ T24 w 227"/>
                                          <a:gd name="T26" fmla="+- 0 7098 7218"/>
                                          <a:gd name="T27" fmla="*/ 7098 h 227"/>
                                          <a:gd name="T28" fmla="+- 0 7256 7189"/>
                                          <a:gd name="T29" fmla="*/ T28 w 227"/>
                                          <a:gd name="T30" fmla="+- 0 7124 7218"/>
                                          <a:gd name="T31" fmla="*/ 7124 h 227"/>
                                          <a:gd name="T32" fmla="+- 0 7224 7189"/>
                                          <a:gd name="T33" fmla="*/ T32 w 227"/>
                                          <a:gd name="T34" fmla="+- 0 7157 7218"/>
                                          <a:gd name="T35" fmla="*/ 7157 h 227"/>
                                          <a:gd name="T36" fmla="+- 0 7205 7189"/>
                                          <a:gd name="T37" fmla="*/ T36 w 227"/>
                                          <a:gd name="T38" fmla="+- 0 7188 7218"/>
                                          <a:gd name="T39" fmla="*/ 7188 h 227"/>
                                          <a:gd name="T40" fmla="+- 0 7194 7189"/>
                                          <a:gd name="T41" fmla="*/ T40 w 227"/>
                                          <a:gd name="T42" fmla="+- 0 7218 7218"/>
                                          <a:gd name="T43" fmla="*/ 7218 h 227"/>
                                          <a:gd name="T44" fmla="+- 0 7189 7189"/>
                                          <a:gd name="T45" fmla="*/ T44 w 227"/>
                                          <a:gd name="T46" fmla="+- 0 7242 7218"/>
                                          <a:gd name="T47" fmla="*/ 7242 h 227"/>
                                          <a:gd name="T48" fmla="+- 0 7191 7189"/>
                                          <a:gd name="T49" fmla="*/ T48 w 227"/>
                                          <a:gd name="T50" fmla="+- 0 7256 7218"/>
                                          <a:gd name="T51" fmla="*/ 7256 h 227"/>
                                          <a:gd name="T52" fmla="+- 0 7205 7189"/>
                                          <a:gd name="T53" fmla="*/ T52 w 227"/>
                                          <a:gd name="T54" fmla="+- 0 7273 7218"/>
                                          <a:gd name="T55" fmla="*/ 7273 h 227"/>
                                          <a:gd name="T56" fmla="+- 0 7220 7189"/>
                                          <a:gd name="T57" fmla="*/ T56 w 227"/>
                                          <a:gd name="T58" fmla="+- 0 7285 7218"/>
                                          <a:gd name="T59" fmla="*/ 7285 h 227"/>
                                          <a:gd name="T60" fmla="+- 0 7235 7189"/>
                                          <a:gd name="T61" fmla="*/ T60 w 227"/>
                                          <a:gd name="T62" fmla="+- 0 7282 7218"/>
                                          <a:gd name="T63" fmla="*/ 7282 h 227"/>
                                          <a:gd name="T64" fmla="+- 0 7239 7189"/>
                                          <a:gd name="T65" fmla="*/ T64 w 227"/>
                                          <a:gd name="T66" fmla="+- 0 7264 7218"/>
                                          <a:gd name="T67" fmla="*/ 7264 h 227"/>
                                          <a:gd name="T68" fmla="+- 0 7245 7189"/>
                                          <a:gd name="T69" fmla="*/ T68 w 227"/>
                                          <a:gd name="T70" fmla="+- 0 7236 7218"/>
                                          <a:gd name="T71" fmla="*/ 7236 h 227"/>
                                          <a:gd name="T72" fmla="+- 0 7259 7189"/>
                                          <a:gd name="T73" fmla="*/ T72 w 227"/>
                                          <a:gd name="T74" fmla="+- 0 7204 7218"/>
                                          <a:gd name="T75" fmla="*/ 7204 h 227"/>
                                          <a:gd name="T76" fmla="+- 0 7286 7189"/>
                                          <a:gd name="T77" fmla="*/ T76 w 227"/>
                                          <a:gd name="T78" fmla="+- 0 7174 7218"/>
                                          <a:gd name="T79" fmla="*/ 7174 h 227"/>
                                          <a:gd name="T80" fmla="+- 0 7314 7189"/>
                                          <a:gd name="T81" fmla="*/ T80 w 227"/>
                                          <a:gd name="T82" fmla="+- 0 7160 7218"/>
                                          <a:gd name="T83" fmla="*/ 7160 h 227"/>
                                          <a:gd name="T84" fmla="+- 0 7343 7189"/>
                                          <a:gd name="T85" fmla="*/ T84 w 227"/>
                                          <a:gd name="T86" fmla="+- 0 7161 7218"/>
                                          <a:gd name="T87" fmla="*/ 7161 h 227"/>
                                          <a:gd name="T88" fmla="+- 0 7372 7189"/>
                                          <a:gd name="T89" fmla="*/ T88 w 227"/>
                                          <a:gd name="T90" fmla="+- 0 7178 7218"/>
                                          <a:gd name="T91" fmla="*/ 7178 h 227"/>
                                          <a:gd name="T92" fmla="+- 0 7400 7189"/>
                                          <a:gd name="T93" fmla="*/ T92 w 227"/>
                                          <a:gd name="T94" fmla="+- 0 7204 7218"/>
                                          <a:gd name="T95" fmla="*/ 7204 h 227"/>
                                          <a:gd name="T96" fmla="+- 0 7416 7189"/>
                                          <a:gd name="T97" fmla="*/ T96 w 227"/>
                                          <a:gd name="T98" fmla="+- 0 7290 7218"/>
                                          <a:gd name="T99" fmla="*/ 7290 h 227"/>
                                          <a:gd name="T100" fmla="+- 0 7451 7189"/>
                                          <a:gd name="T101" fmla="*/ T100 w 227"/>
                                          <a:gd name="T102" fmla="+- 0 7254 7218"/>
                                          <a:gd name="T103" fmla="*/ 7254 h 227"/>
                                          <a:gd name="T104" fmla="+- 0 7481 7189"/>
                                          <a:gd name="T105" fmla="*/ T104 w 227"/>
                                          <a:gd name="T106" fmla="+- 0 7285 7218"/>
                                          <a:gd name="T107" fmla="*/ 7285 h 227"/>
                                          <a:gd name="T108" fmla="+- 0 7509 7189"/>
                                          <a:gd name="T109" fmla="*/ T108 w 227"/>
                                          <a:gd name="T110" fmla="+- 0 7313 7218"/>
                                          <a:gd name="T111" fmla="*/ 7313 h 227"/>
                                          <a:gd name="T112" fmla="+- 0 7511 7189"/>
                                          <a:gd name="T113" fmla="*/ T112 w 227"/>
                                          <a:gd name="T114" fmla="+- 0 7373 7218"/>
                                          <a:gd name="T115" fmla="*/ 7373 h 227"/>
                                          <a:gd name="T116" fmla="+- 0 7491 7189"/>
                                          <a:gd name="T117" fmla="*/ T116 w 227"/>
                                          <a:gd name="T118" fmla="+- 0 7413 7218"/>
                                          <a:gd name="T119" fmla="*/ 7413 h 227"/>
                                          <a:gd name="T120" fmla="+- 0 7447 7189"/>
                                          <a:gd name="T121" fmla="*/ T120 w 227"/>
                                          <a:gd name="T122" fmla="+- 0 7431 7218"/>
                                          <a:gd name="T123" fmla="*/ 7431 h 227"/>
                                          <a:gd name="T124" fmla="+- 0 7402 7189"/>
                                          <a:gd name="T125" fmla="*/ T124 w 227"/>
                                          <a:gd name="T126" fmla="+- 0 7408 7218"/>
                                          <a:gd name="T127" fmla="*/ 7408 h 227"/>
                                          <a:gd name="T128" fmla="+- 0 7384 7189"/>
                                          <a:gd name="T129" fmla="*/ T128 w 227"/>
                                          <a:gd name="T130" fmla="+- 0 7382 7218"/>
                                          <a:gd name="T131" fmla="*/ 7382 h 227"/>
                                          <a:gd name="T132" fmla="+- 0 7379 7189"/>
                                          <a:gd name="T133" fmla="*/ T132 w 227"/>
                                          <a:gd name="T134" fmla="+- 0 7353 7218"/>
                                          <a:gd name="T135" fmla="*/ 7353 h 227"/>
                                          <a:gd name="T136" fmla="+- 0 7390 7189"/>
                                          <a:gd name="T137" fmla="*/ T136 w 227"/>
                                          <a:gd name="T138" fmla="+- 0 7322 7218"/>
                                          <a:gd name="T139" fmla="*/ 7322 h 227"/>
                                          <a:gd name="T140" fmla="+- 0 7364 7189"/>
                                          <a:gd name="T141" fmla="*/ T140 w 227"/>
                                          <a:gd name="T142" fmla="+- 0 7270 7218"/>
                                          <a:gd name="T143" fmla="*/ 7270 h 227"/>
                                          <a:gd name="T144" fmla="+- 0 7335 7189"/>
                                          <a:gd name="T145" fmla="*/ T144 w 227"/>
                                          <a:gd name="T146" fmla="+- 0 7316 7218"/>
                                          <a:gd name="T147" fmla="*/ 7316 h 227"/>
                                          <a:gd name="T148" fmla="+- 0 7323 7189"/>
                                          <a:gd name="T149" fmla="*/ T148 w 227"/>
                                          <a:gd name="T150" fmla="+- 0 7366 7218"/>
                                          <a:gd name="T151" fmla="*/ 7366 h 227"/>
                                          <a:gd name="T152" fmla="+- 0 7337 7189"/>
                                          <a:gd name="T153" fmla="*/ T152 w 227"/>
                                          <a:gd name="T154" fmla="+- 0 7420 7218"/>
                                          <a:gd name="T155" fmla="*/ 7420 h 227"/>
                                          <a:gd name="T156" fmla="+- 0 7371 7189"/>
                                          <a:gd name="T157" fmla="*/ T156 w 227"/>
                                          <a:gd name="T158" fmla="+- 0 7461 7218"/>
                                          <a:gd name="T159" fmla="*/ 7461 h 227"/>
                                          <a:gd name="T160" fmla="+- 0 7427 7189"/>
                                          <a:gd name="T161" fmla="*/ T160 w 227"/>
                                          <a:gd name="T162" fmla="+- 0 7490 7218"/>
                                          <a:gd name="T163" fmla="*/ 7490 h 227"/>
                                          <a:gd name="T164" fmla="+- 0 7467 7189"/>
                                          <a:gd name="T165" fmla="*/ T164 w 227"/>
                                          <a:gd name="T166" fmla="+- 0 7491 7218"/>
                                          <a:gd name="T167" fmla="*/ 7491 h 227"/>
                                          <a:gd name="T168" fmla="+- 0 7524 7189"/>
                                          <a:gd name="T169" fmla="*/ T168 w 227"/>
                                          <a:gd name="T170" fmla="+- 0 7459 7218"/>
                                          <a:gd name="T171" fmla="*/ 7459 h 227"/>
                                          <a:gd name="T172" fmla="+- 0 7552 7189"/>
                                          <a:gd name="T173" fmla="*/ T172 w 227"/>
                                          <a:gd name="T174" fmla="+- 0 7410 7218"/>
                                          <a:gd name="T175" fmla="*/ 7410 h 227"/>
                                          <a:gd name="T176" fmla="+- 0 7554 7189"/>
                                          <a:gd name="T177" fmla="*/ T176 w 227"/>
                                          <a:gd name="T178" fmla="+- 0 7347 7218"/>
                                          <a:gd name="T179" fmla="*/ 7347 h 227"/>
                                          <a:gd name="T180" fmla="+- 0 7582 7189"/>
                                          <a:gd name="T181" fmla="*/ T180 w 227"/>
                                          <a:gd name="T182" fmla="+- 0 7375 7218"/>
                                          <a:gd name="T183" fmla="*/ 7375 h 227"/>
                                          <a:gd name="T184" fmla="+- 0 7598 7189"/>
                                          <a:gd name="T185" fmla="*/ T184 w 227"/>
                                          <a:gd name="T186" fmla="+- 0 7375 7218"/>
                                          <a:gd name="T187" fmla="*/ 7375 h 227"/>
                                          <a:gd name="T188" fmla="+- 0 7613 7189"/>
                                          <a:gd name="T189" fmla="*/ T188 w 227"/>
                                          <a:gd name="T190" fmla="+- 0 7362 7218"/>
                                          <a:gd name="T191" fmla="*/ 7362 h 227"/>
                                          <a:gd name="T192" fmla="+- 0 7621 7189"/>
                                          <a:gd name="T193" fmla="*/ T192 w 227"/>
                                          <a:gd name="T194" fmla="+- 0 7344 7218"/>
                                          <a:gd name="T195" fmla="*/ 7344 h 227"/>
                                          <a:gd name="T196" fmla="+- 0 7602 7189"/>
                                          <a:gd name="T197" fmla="*/ T196 w 227"/>
                                          <a:gd name="T198" fmla="+- 0 7324 7218"/>
                                          <a:gd name="T199" fmla="*/ 7324 h 22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7" h="227">
                                            <a:moveTo>
                                              <a:pt x="398" y="91"/>
                                            </a:moveTo>
                                            <a:lnTo>
                                              <a:pt x="384" y="77"/>
                                            </a:lnTo>
                                            <a:lnTo>
                                              <a:pt x="370" y="63"/>
                                            </a:lnTo>
                                            <a:lnTo>
                                              <a:pt x="356" y="49"/>
                                            </a:lnTo>
                                            <a:lnTo>
                                              <a:pt x="342" y="35"/>
                                            </a:lnTo>
                                            <a:lnTo>
                                              <a:pt x="328" y="21"/>
                                            </a:lnTo>
                                            <a:lnTo>
                                              <a:pt x="314" y="7"/>
                                            </a:lnTo>
                                            <a:lnTo>
                                              <a:pt x="299" y="-8"/>
                                            </a:lnTo>
                                            <a:lnTo>
                                              <a:pt x="285" y="-22"/>
                                            </a:lnTo>
                                            <a:lnTo>
                                              <a:pt x="271" y="-36"/>
                                            </a:lnTo>
                                            <a:lnTo>
                                              <a:pt x="257" y="-50"/>
                                            </a:lnTo>
                                            <a:lnTo>
                                              <a:pt x="243" y="-64"/>
                                            </a:lnTo>
                                            <a:lnTo>
                                              <a:pt x="240" y="-67"/>
                                            </a:lnTo>
                                            <a:lnTo>
                                              <a:pt x="224" y="-82"/>
                                            </a:lnTo>
                                            <a:lnTo>
                                              <a:pt x="208" y="-94"/>
                                            </a:lnTo>
                                            <a:lnTo>
                                              <a:pt x="193" y="-104"/>
                                            </a:lnTo>
                                            <a:lnTo>
                                              <a:pt x="183" y="-110"/>
                                            </a:lnTo>
                                            <a:lnTo>
                                              <a:pt x="164" y="-118"/>
                                            </a:lnTo>
                                            <a:lnTo>
                                              <a:pt x="146" y="-122"/>
                                            </a:lnTo>
                                            <a:lnTo>
                                              <a:pt x="138" y="-122"/>
                                            </a:lnTo>
                                            <a:lnTo>
                                              <a:pt x="118" y="-120"/>
                                            </a:lnTo>
                                            <a:lnTo>
                                              <a:pt x="99" y="-114"/>
                                            </a:lnTo>
                                            <a:lnTo>
                                              <a:pt x="83" y="-106"/>
                                            </a:lnTo>
                                            <a:lnTo>
                                              <a:pt x="67" y="-94"/>
                                            </a:lnTo>
                                            <a:lnTo>
                                              <a:pt x="51" y="-79"/>
                                            </a:lnTo>
                                            <a:lnTo>
                                              <a:pt x="42" y="-71"/>
                                            </a:lnTo>
                                            <a:lnTo>
                                              <a:pt x="35" y="-61"/>
                                            </a:lnTo>
                                            <a:lnTo>
                                              <a:pt x="28" y="-51"/>
                                            </a:lnTo>
                                            <a:lnTo>
                                              <a:pt x="22" y="-40"/>
                                            </a:lnTo>
                                            <a:lnTo>
                                              <a:pt x="16" y="-30"/>
                                            </a:lnTo>
                                            <a:lnTo>
                                              <a:pt x="12" y="-20"/>
                                            </a:lnTo>
                                            <a:lnTo>
                                              <a:pt x="8" y="-10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3" y="8"/>
                                            </a:lnTo>
                                            <a:lnTo>
                                              <a:pt x="1" y="18"/>
                                            </a:lnTo>
                                            <a:lnTo>
                                              <a:pt x="0" y="24"/>
                                            </a:lnTo>
                                            <a:lnTo>
                                              <a:pt x="1" y="29"/>
                                            </a:lnTo>
                                            <a:lnTo>
                                              <a:pt x="1" y="34"/>
                                            </a:lnTo>
                                            <a:lnTo>
                                              <a:pt x="2" y="38"/>
                                            </a:lnTo>
                                            <a:lnTo>
                                              <a:pt x="7" y="46"/>
                                            </a:lnTo>
                                            <a:lnTo>
                                              <a:pt x="11" y="50"/>
                                            </a:lnTo>
                                            <a:lnTo>
                                              <a:pt x="16" y="55"/>
                                            </a:lnTo>
                                            <a:lnTo>
                                              <a:pt x="19" y="58"/>
                                            </a:lnTo>
                                            <a:lnTo>
                                              <a:pt x="25" y="63"/>
                                            </a:lnTo>
                                            <a:lnTo>
                                              <a:pt x="31" y="67"/>
                                            </a:lnTo>
                                            <a:lnTo>
                                              <a:pt x="35" y="68"/>
                                            </a:lnTo>
                                            <a:lnTo>
                                              <a:pt x="41" y="69"/>
                                            </a:lnTo>
                                            <a:lnTo>
                                              <a:pt x="46" y="64"/>
                                            </a:lnTo>
                                            <a:lnTo>
                                              <a:pt x="47" y="60"/>
                                            </a:lnTo>
                                            <a:lnTo>
                                              <a:pt x="48" y="53"/>
                                            </a:lnTo>
                                            <a:lnTo>
                                              <a:pt x="50" y="46"/>
                                            </a:lnTo>
                                            <a:lnTo>
                                              <a:pt x="51" y="38"/>
                                            </a:lnTo>
                                            <a:lnTo>
                                              <a:pt x="54" y="28"/>
                                            </a:lnTo>
                                            <a:lnTo>
                                              <a:pt x="56" y="18"/>
                                            </a:lnTo>
                                            <a:lnTo>
                                              <a:pt x="60" y="8"/>
                                            </a:lnTo>
                                            <a:lnTo>
                                              <a:pt x="65" y="-3"/>
                                            </a:lnTo>
                                            <a:lnTo>
                                              <a:pt x="70" y="-14"/>
                                            </a:lnTo>
                                            <a:lnTo>
                                              <a:pt x="78" y="-25"/>
                                            </a:lnTo>
                                            <a:lnTo>
                                              <a:pt x="88" y="-35"/>
                                            </a:lnTo>
                                            <a:lnTo>
                                              <a:pt x="97" y="-44"/>
                                            </a:lnTo>
                                            <a:lnTo>
                                              <a:pt x="107" y="-51"/>
                                            </a:lnTo>
                                            <a:lnTo>
                                              <a:pt x="116" y="-55"/>
                                            </a:lnTo>
                                            <a:lnTo>
                                              <a:pt x="125" y="-58"/>
                                            </a:lnTo>
                                            <a:lnTo>
                                              <a:pt x="135" y="-59"/>
                                            </a:lnTo>
                                            <a:lnTo>
                                              <a:pt x="144" y="-58"/>
                                            </a:lnTo>
                                            <a:lnTo>
                                              <a:pt x="154" y="-57"/>
                                            </a:lnTo>
                                            <a:lnTo>
                                              <a:pt x="163" y="-53"/>
                                            </a:lnTo>
                                            <a:lnTo>
                                              <a:pt x="173" y="-47"/>
                                            </a:lnTo>
                                            <a:lnTo>
                                              <a:pt x="183" y="-40"/>
                                            </a:lnTo>
                                            <a:lnTo>
                                              <a:pt x="193" y="-32"/>
                                            </a:lnTo>
                                            <a:lnTo>
                                              <a:pt x="204" y="-21"/>
                                            </a:lnTo>
                                            <a:lnTo>
                                              <a:pt x="211" y="-14"/>
                                            </a:lnTo>
                                            <a:lnTo>
                                              <a:pt x="218" y="-7"/>
                                            </a:lnTo>
                                            <a:lnTo>
                                              <a:pt x="225" y="0"/>
                                            </a:lnTo>
                                            <a:lnTo>
                                              <a:pt x="227" y="72"/>
                                            </a:lnTo>
                                            <a:lnTo>
                                              <a:pt x="234" y="65"/>
                                            </a:lnTo>
                                            <a:lnTo>
                                              <a:pt x="248" y="51"/>
                                            </a:lnTo>
                                            <a:lnTo>
                                              <a:pt x="262" y="36"/>
                                            </a:lnTo>
                                            <a:lnTo>
                                              <a:pt x="264" y="38"/>
                                            </a:lnTo>
                                            <a:lnTo>
                                              <a:pt x="278" y="52"/>
                                            </a:lnTo>
                                            <a:lnTo>
                                              <a:pt x="292" y="67"/>
                                            </a:lnTo>
                                            <a:lnTo>
                                              <a:pt x="306" y="81"/>
                                            </a:lnTo>
                                            <a:lnTo>
                                              <a:pt x="320" y="95"/>
                                            </a:lnTo>
                                            <a:lnTo>
                                              <a:pt x="323" y="118"/>
                                            </a:lnTo>
                                            <a:lnTo>
                                              <a:pt x="324" y="137"/>
                                            </a:lnTo>
                                            <a:lnTo>
                                              <a:pt x="322" y="155"/>
                                            </a:lnTo>
                                            <a:lnTo>
                                              <a:pt x="321" y="160"/>
                                            </a:lnTo>
                                            <a:lnTo>
                                              <a:pt x="314" y="179"/>
                                            </a:lnTo>
                                            <a:lnTo>
                                              <a:pt x="302" y="195"/>
                                            </a:lnTo>
                                            <a:lnTo>
                                              <a:pt x="295" y="201"/>
                                            </a:lnTo>
                                            <a:lnTo>
                                              <a:pt x="277" y="211"/>
                                            </a:lnTo>
                                            <a:lnTo>
                                              <a:pt x="258" y="213"/>
                                            </a:lnTo>
                                            <a:lnTo>
                                              <a:pt x="249" y="211"/>
                                            </a:lnTo>
                                            <a:lnTo>
                                              <a:pt x="231" y="204"/>
                                            </a:lnTo>
                                            <a:lnTo>
                                              <a:pt x="213" y="190"/>
                                            </a:lnTo>
                                            <a:lnTo>
                                              <a:pt x="205" y="182"/>
                                            </a:lnTo>
                                            <a:lnTo>
                                              <a:pt x="199" y="173"/>
                                            </a:lnTo>
                                            <a:lnTo>
                                              <a:pt x="195" y="164"/>
                                            </a:lnTo>
                                            <a:lnTo>
                                              <a:pt x="191" y="155"/>
                                            </a:lnTo>
                                            <a:lnTo>
                                              <a:pt x="190" y="145"/>
                                            </a:lnTo>
                                            <a:lnTo>
                                              <a:pt x="190" y="135"/>
                                            </a:lnTo>
                                            <a:lnTo>
                                              <a:pt x="191" y="125"/>
                                            </a:lnTo>
                                            <a:lnTo>
                                              <a:pt x="195" y="115"/>
                                            </a:lnTo>
                                            <a:lnTo>
                                              <a:pt x="201" y="104"/>
                                            </a:lnTo>
                                            <a:lnTo>
                                              <a:pt x="209" y="17"/>
                                            </a:lnTo>
                                            <a:lnTo>
                                              <a:pt x="195" y="31"/>
                                            </a:lnTo>
                                            <a:lnTo>
                                              <a:pt x="175" y="52"/>
                                            </a:lnTo>
                                            <a:lnTo>
                                              <a:pt x="163" y="68"/>
                                            </a:lnTo>
                                            <a:lnTo>
                                              <a:pt x="153" y="84"/>
                                            </a:lnTo>
                                            <a:lnTo>
                                              <a:pt x="146" y="98"/>
                                            </a:lnTo>
                                            <a:lnTo>
                                              <a:pt x="139" y="117"/>
                                            </a:lnTo>
                                            <a:lnTo>
                                              <a:pt x="135" y="136"/>
                                            </a:lnTo>
                                            <a:lnTo>
                                              <a:pt x="134" y="148"/>
                                            </a:lnTo>
                                            <a:lnTo>
                                              <a:pt x="136" y="167"/>
                                            </a:lnTo>
                                            <a:lnTo>
                                              <a:pt x="141" y="187"/>
                                            </a:lnTo>
                                            <a:lnTo>
                                              <a:pt x="148" y="202"/>
                                            </a:lnTo>
                                            <a:lnTo>
                                              <a:pt x="159" y="218"/>
                                            </a:lnTo>
                                            <a:lnTo>
                                              <a:pt x="174" y="235"/>
                                            </a:lnTo>
                                            <a:lnTo>
                                              <a:pt x="182" y="243"/>
                                            </a:lnTo>
                                            <a:lnTo>
                                              <a:pt x="198" y="255"/>
                                            </a:lnTo>
                                            <a:lnTo>
                                              <a:pt x="215" y="264"/>
                                            </a:lnTo>
                                            <a:lnTo>
                                              <a:pt x="238" y="272"/>
                                            </a:lnTo>
                                            <a:lnTo>
                                              <a:pt x="257" y="275"/>
                                            </a:lnTo>
                                            <a:lnTo>
                                              <a:pt x="259" y="275"/>
                                            </a:lnTo>
                                            <a:lnTo>
                                              <a:pt x="278" y="273"/>
                                            </a:lnTo>
                                            <a:lnTo>
                                              <a:pt x="298" y="267"/>
                                            </a:lnTo>
                                            <a:lnTo>
                                              <a:pt x="319" y="254"/>
                                            </a:lnTo>
                                            <a:lnTo>
                                              <a:pt x="335" y="241"/>
                                            </a:lnTo>
                                            <a:lnTo>
                                              <a:pt x="346" y="228"/>
                                            </a:lnTo>
                                            <a:lnTo>
                                              <a:pt x="356" y="211"/>
                                            </a:lnTo>
                                            <a:lnTo>
                                              <a:pt x="363" y="192"/>
                                            </a:lnTo>
                                            <a:lnTo>
                                              <a:pt x="367" y="170"/>
                                            </a:lnTo>
                                            <a:lnTo>
                                              <a:pt x="367" y="150"/>
                                            </a:lnTo>
                                            <a:lnTo>
                                              <a:pt x="365" y="129"/>
                                            </a:lnTo>
                                            <a:lnTo>
                                              <a:pt x="375" y="138"/>
                                            </a:lnTo>
                                            <a:lnTo>
                                              <a:pt x="384" y="147"/>
                                            </a:lnTo>
                                            <a:lnTo>
                                              <a:pt x="393" y="157"/>
                                            </a:lnTo>
                                            <a:lnTo>
                                              <a:pt x="398" y="160"/>
                                            </a:lnTo>
                                            <a:lnTo>
                                              <a:pt x="403" y="160"/>
                                            </a:lnTo>
                                            <a:lnTo>
                                              <a:pt x="409" y="157"/>
                                            </a:lnTo>
                                            <a:lnTo>
                                              <a:pt x="416" y="152"/>
                                            </a:lnTo>
                                            <a:lnTo>
                                              <a:pt x="420" y="148"/>
                                            </a:lnTo>
                                            <a:lnTo>
                                              <a:pt x="424" y="144"/>
                                            </a:lnTo>
                                            <a:lnTo>
                                              <a:pt x="429" y="137"/>
                                            </a:lnTo>
                                            <a:lnTo>
                                              <a:pt x="432" y="131"/>
                                            </a:lnTo>
                                            <a:lnTo>
                                              <a:pt x="432" y="126"/>
                                            </a:lnTo>
                                            <a:lnTo>
                                              <a:pt x="428" y="121"/>
                                            </a:lnTo>
                                            <a:lnTo>
                                              <a:pt x="427" y="120"/>
                                            </a:lnTo>
                                            <a:lnTo>
                                              <a:pt x="413" y="106"/>
                                            </a:lnTo>
                                            <a:lnTo>
                                              <a:pt x="398" y="9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noFill/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68" name="Group 37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260" y="6899"/>
                                        <a:ext cx="10066" cy="8031"/>
                                        <a:chOff x="1260" y="6899"/>
                                        <a:chExt cx="10066" cy="8031"/>
                                      </a:xfrm>
                                    </wpg:grpSpPr>
                                    <wps:wsp>
                                      <wps:cNvPr id="269" name="Freeform 379"/>
                                      <wps:cNvSpPr>
                                        <a:spLocks/>
                                      </wps:cNvSpPr>
                                      <wps:spPr bwMode="auto">
                                        <a:xfrm rot="16200000">
                                          <a:off x="7414" y="6855"/>
                                          <a:ext cx="323" cy="412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7424 7414"/>
                                            <a:gd name="T1" fmla="*/ T0 w 323"/>
                                            <a:gd name="T2" fmla="+- 0 6995 6855"/>
                                            <a:gd name="T3" fmla="*/ 6995 h 412"/>
                                            <a:gd name="T4" fmla="+- 0 7452 7414"/>
                                            <a:gd name="T5" fmla="*/ T4 w 323"/>
                                            <a:gd name="T6" fmla="+- 0 7023 6855"/>
                                            <a:gd name="T7" fmla="*/ 7023 h 412"/>
                                            <a:gd name="T8" fmla="+- 0 7480 7414"/>
                                            <a:gd name="T9" fmla="*/ T8 w 323"/>
                                            <a:gd name="T10" fmla="+- 0 7051 6855"/>
                                            <a:gd name="T11" fmla="*/ 7051 h 412"/>
                                            <a:gd name="T12" fmla="+- 0 7509 7414"/>
                                            <a:gd name="T13" fmla="*/ T12 w 323"/>
                                            <a:gd name="T14" fmla="+- 0 7080 6855"/>
                                            <a:gd name="T15" fmla="*/ 7080 h 412"/>
                                            <a:gd name="T16" fmla="+- 0 7537 7414"/>
                                            <a:gd name="T17" fmla="*/ T16 w 323"/>
                                            <a:gd name="T18" fmla="+- 0 7108 6855"/>
                                            <a:gd name="T19" fmla="*/ 7108 h 412"/>
                                            <a:gd name="T20" fmla="+- 0 7565 7414"/>
                                            <a:gd name="T21" fmla="*/ T20 w 323"/>
                                            <a:gd name="T22" fmla="+- 0 7136 6855"/>
                                            <a:gd name="T23" fmla="*/ 7136 h 412"/>
                                            <a:gd name="T24" fmla="+- 0 7593 7414"/>
                                            <a:gd name="T25" fmla="*/ T24 w 323"/>
                                            <a:gd name="T26" fmla="+- 0 7164 6855"/>
                                            <a:gd name="T27" fmla="*/ 7164 h 412"/>
                                            <a:gd name="T28" fmla="+- 0 7622 7414"/>
                                            <a:gd name="T29" fmla="*/ T28 w 323"/>
                                            <a:gd name="T30" fmla="+- 0 7193 6855"/>
                                            <a:gd name="T31" fmla="*/ 7193 h 412"/>
                                            <a:gd name="T32" fmla="+- 0 7650 7414"/>
                                            <a:gd name="T33" fmla="*/ T32 w 323"/>
                                            <a:gd name="T34" fmla="+- 0 7221 6855"/>
                                            <a:gd name="T35" fmla="*/ 7221 h 412"/>
                                            <a:gd name="T36" fmla="+- 0 7678 7414"/>
                                            <a:gd name="T37" fmla="*/ T36 w 323"/>
                                            <a:gd name="T38" fmla="+- 0 7249 6855"/>
                                            <a:gd name="T39" fmla="*/ 7249 h 412"/>
                                            <a:gd name="T40" fmla="+- 0 7696 7414"/>
                                            <a:gd name="T41" fmla="*/ T40 w 323"/>
                                            <a:gd name="T42" fmla="+- 0 7266 6855"/>
                                            <a:gd name="T43" fmla="*/ 7266 h 412"/>
                                            <a:gd name="T44" fmla="+- 0 7706 7414"/>
                                            <a:gd name="T45" fmla="*/ T44 w 323"/>
                                            <a:gd name="T46" fmla="+- 0 7266 6855"/>
                                            <a:gd name="T47" fmla="*/ 7266 h 412"/>
                                            <a:gd name="T48" fmla="+- 0 7718 7414"/>
                                            <a:gd name="T49" fmla="*/ T48 w 323"/>
                                            <a:gd name="T50" fmla="+- 0 7257 6855"/>
                                            <a:gd name="T51" fmla="*/ 7257 h 412"/>
                                            <a:gd name="T52" fmla="+- 0 7727 7414"/>
                                            <a:gd name="T53" fmla="*/ T52 w 323"/>
                                            <a:gd name="T54" fmla="+- 0 7248 6855"/>
                                            <a:gd name="T55" fmla="*/ 7248 h 412"/>
                                            <a:gd name="T56" fmla="+- 0 7734 7414"/>
                                            <a:gd name="T57" fmla="*/ T56 w 323"/>
                                            <a:gd name="T58" fmla="+- 0 7239 6855"/>
                                            <a:gd name="T59" fmla="*/ 7239 h 412"/>
                                            <a:gd name="T60" fmla="+- 0 7736 7414"/>
                                            <a:gd name="T61" fmla="*/ T60 w 323"/>
                                            <a:gd name="T62" fmla="+- 0 7227 6855"/>
                                            <a:gd name="T63" fmla="*/ 7227 h 412"/>
                                            <a:gd name="T64" fmla="+- 0 7722 7414"/>
                                            <a:gd name="T65" fmla="*/ T64 w 323"/>
                                            <a:gd name="T66" fmla="+- 0 7211 6855"/>
                                            <a:gd name="T67" fmla="*/ 7211 h 412"/>
                                            <a:gd name="T68" fmla="+- 0 7694 7414"/>
                                            <a:gd name="T69" fmla="*/ T68 w 323"/>
                                            <a:gd name="T70" fmla="+- 0 7183 6855"/>
                                            <a:gd name="T71" fmla="*/ 7183 h 412"/>
                                            <a:gd name="T72" fmla="+- 0 7666 7414"/>
                                            <a:gd name="T73" fmla="*/ T72 w 323"/>
                                            <a:gd name="T74" fmla="+- 0 7155 6855"/>
                                            <a:gd name="T75" fmla="*/ 7155 h 412"/>
                                            <a:gd name="T76" fmla="+- 0 7637 7414"/>
                                            <a:gd name="T77" fmla="*/ T76 w 323"/>
                                            <a:gd name="T78" fmla="+- 0 7126 6855"/>
                                            <a:gd name="T79" fmla="*/ 7126 h 412"/>
                                            <a:gd name="T80" fmla="+- 0 7609 7414"/>
                                            <a:gd name="T81" fmla="*/ T80 w 323"/>
                                            <a:gd name="T82" fmla="+- 0 7098 6855"/>
                                            <a:gd name="T83" fmla="*/ 7098 h 412"/>
                                            <a:gd name="T84" fmla="+- 0 7581 7414"/>
                                            <a:gd name="T85" fmla="*/ T84 w 323"/>
                                            <a:gd name="T86" fmla="+- 0 7070 6855"/>
                                            <a:gd name="T87" fmla="*/ 7070 h 412"/>
                                            <a:gd name="T88" fmla="+- 0 7553 7414"/>
                                            <a:gd name="T89" fmla="*/ T88 w 323"/>
                                            <a:gd name="T90" fmla="+- 0 7041 6855"/>
                                            <a:gd name="T91" fmla="*/ 7041 h 412"/>
                                            <a:gd name="T92" fmla="+- 0 7545 7414"/>
                                            <a:gd name="T93" fmla="*/ T92 w 323"/>
                                            <a:gd name="T94" fmla="+- 0 7015 6855"/>
                                            <a:gd name="T95" fmla="*/ 7015 h 412"/>
                                            <a:gd name="T96" fmla="+- 0 7537 7414"/>
                                            <a:gd name="T97" fmla="*/ T96 w 323"/>
                                            <a:gd name="T98" fmla="+- 0 6985 6855"/>
                                            <a:gd name="T99" fmla="*/ 6985 h 412"/>
                                            <a:gd name="T100" fmla="+- 0 7535 7414"/>
                                            <a:gd name="T101" fmla="*/ T100 w 323"/>
                                            <a:gd name="T102" fmla="+- 0 6965 6855"/>
                                            <a:gd name="T103" fmla="*/ 6965 h 412"/>
                                            <a:gd name="T104" fmla="+- 0 7536 7414"/>
                                            <a:gd name="T105" fmla="*/ T104 w 323"/>
                                            <a:gd name="T106" fmla="+- 0 6948 6855"/>
                                            <a:gd name="T107" fmla="*/ 6948 h 412"/>
                                            <a:gd name="T108" fmla="+- 0 7540 7414"/>
                                            <a:gd name="T109" fmla="*/ T108 w 323"/>
                                            <a:gd name="T110" fmla="+- 0 6936 6855"/>
                                            <a:gd name="T111" fmla="*/ 6936 h 412"/>
                                            <a:gd name="T112" fmla="+- 0 7547 7414"/>
                                            <a:gd name="T113" fmla="*/ T112 w 323"/>
                                            <a:gd name="T114" fmla="+- 0 6927 6855"/>
                                            <a:gd name="T115" fmla="*/ 6927 h 412"/>
                                            <a:gd name="T116" fmla="+- 0 7558 7414"/>
                                            <a:gd name="T117" fmla="*/ T116 w 323"/>
                                            <a:gd name="T118" fmla="+- 0 6918 6855"/>
                                            <a:gd name="T119" fmla="*/ 6918 h 412"/>
                                            <a:gd name="T120" fmla="+- 0 7572 7414"/>
                                            <a:gd name="T121" fmla="*/ T120 w 323"/>
                                            <a:gd name="T122" fmla="+- 0 6911 6855"/>
                                            <a:gd name="T123" fmla="*/ 6911 h 412"/>
                                            <a:gd name="T124" fmla="+- 0 7583 7414"/>
                                            <a:gd name="T125" fmla="*/ T124 w 323"/>
                                            <a:gd name="T126" fmla="+- 0 6907 6855"/>
                                            <a:gd name="T127" fmla="*/ 6907 h 412"/>
                                            <a:gd name="T128" fmla="+- 0 7585 7414"/>
                                            <a:gd name="T129" fmla="*/ T128 w 323"/>
                                            <a:gd name="T130" fmla="+- 0 6897 6855"/>
                                            <a:gd name="T131" fmla="*/ 6897 h 412"/>
                                            <a:gd name="T132" fmla="+- 0 7577 7414"/>
                                            <a:gd name="T133" fmla="*/ T132 w 323"/>
                                            <a:gd name="T134" fmla="+- 0 6887 6855"/>
                                            <a:gd name="T135" fmla="*/ 6887 h 412"/>
                                            <a:gd name="T136" fmla="+- 0 7566 7414"/>
                                            <a:gd name="T137" fmla="*/ T136 w 323"/>
                                            <a:gd name="T138" fmla="+- 0 6876 6855"/>
                                            <a:gd name="T139" fmla="*/ 6876 h 412"/>
                                            <a:gd name="T140" fmla="+- 0 7555 7414"/>
                                            <a:gd name="T141" fmla="*/ T140 w 323"/>
                                            <a:gd name="T142" fmla="+- 0 6864 6855"/>
                                            <a:gd name="T143" fmla="*/ 6864 h 412"/>
                                            <a:gd name="T144" fmla="+- 0 7544 7414"/>
                                            <a:gd name="T145" fmla="*/ T144 w 323"/>
                                            <a:gd name="T146" fmla="+- 0 6856 6855"/>
                                            <a:gd name="T147" fmla="*/ 6856 h 412"/>
                                            <a:gd name="T148" fmla="+- 0 7534 7414"/>
                                            <a:gd name="T149" fmla="*/ T148 w 323"/>
                                            <a:gd name="T150" fmla="+- 0 6856 6855"/>
                                            <a:gd name="T151" fmla="*/ 6856 h 412"/>
                                            <a:gd name="T152" fmla="+- 0 7520 7414"/>
                                            <a:gd name="T153" fmla="*/ T152 w 323"/>
                                            <a:gd name="T154" fmla="+- 0 6863 6855"/>
                                            <a:gd name="T155" fmla="*/ 6863 h 412"/>
                                            <a:gd name="T156" fmla="+- 0 7507 7414"/>
                                            <a:gd name="T157" fmla="*/ T156 w 323"/>
                                            <a:gd name="T158" fmla="+- 0 6872 6855"/>
                                            <a:gd name="T159" fmla="*/ 6872 h 412"/>
                                            <a:gd name="T160" fmla="+- 0 7497 7414"/>
                                            <a:gd name="T161" fmla="*/ T160 w 323"/>
                                            <a:gd name="T162" fmla="+- 0 6881 6855"/>
                                            <a:gd name="T163" fmla="*/ 6881 h 412"/>
                                            <a:gd name="T164" fmla="+- 0 7490 7414"/>
                                            <a:gd name="T165" fmla="*/ T164 w 323"/>
                                            <a:gd name="T166" fmla="+- 0 6893 6855"/>
                                            <a:gd name="T167" fmla="*/ 6893 h 412"/>
                                            <a:gd name="T168" fmla="+- 0 7484 7414"/>
                                            <a:gd name="T169" fmla="*/ T168 w 323"/>
                                            <a:gd name="T170" fmla="+- 0 6907 6855"/>
                                            <a:gd name="T171" fmla="*/ 6907 h 412"/>
                                            <a:gd name="T172" fmla="+- 0 7483 7414"/>
                                            <a:gd name="T173" fmla="*/ T172 w 323"/>
                                            <a:gd name="T174" fmla="+- 0 6924 6855"/>
                                            <a:gd name="T175" fmla="*/ 6924 h 412"/>
                                            <a:gd name="T176" fmla="+- 0 7485 7414"/>
                                            <a:gd name="T177" fmla="*/ T176 w 323"/>
                                            <a:gd name="T178" fmla="+- 0 6947 6855"/>
                                            <a:gd name="T179" fmla="*/ 6947 h 412"/>
                                            <a:gd name="T180" fmla="+- 0 7489 7414"/>
                                            <a:gd name="T181" fmla="*/ T180 w 323"/>
                                            <a:gd name="T182" fmla="+- 0 6970 6855"/>
                                            <a:gd name="T183" fmla="*/ 6970 h 412"/>
                                            <a:gd name="T184" fmla="+- 0 7483 7414"/>
                                            <a:gd name="T185" fmla="*/ T184 w 323"/>
                                            <a:gd name="T186" fmla="+- 0 6980 6855"/>
                                            <a:gd name="T187" fmla="*/ 6980 h 412"/>
                                            <a:gd name="T188" fmla="+- 0 7454 7414"/>
                                            <a:gd name="T189" fmla="*/ T188 w 323"/>
                                            <a:gd name="T190" fmla="+- 0 6951 6855"/>
                                            <a:gd name="T191" fmla="*/ 6951 h 412"/>
                                            <a:gd name="T192" fmla="+- 0 7448 7414"/>
                                            <a:gd name="T193" fmla="*/ T192 w 323"/>
                                            <a:gd name="T194" fmla="+- 0 6948 6855"/>
                                            <a:gd name="T195" fmla="*/ 6948 h 412"/>
                                            <a:gd name="T196" fmla="+- 0 7439 7414"/>
                                            <a:gd name="T197" fmla="*/ T196 w 323"/>
                                            <a:gd name="T198" fmla="+- 0 6949 6855"/>
                                            <a:gd name="T199" fmla="*/ 6949 h 412"/>
                                            <a:gd name="T200" fmla="+- 0 7427 7414"/>
                                            <a:gd name="T201" fmla="*/ T200 w 323"/>
                                            <a:gd name="T202" fmla="+- 0 6960 6855"/>
                                            <a:gd name="T203" fmla="*/ 6960 h 412"/>
                                            <a:gd name="T204" fmla="+- 0 7416 7414"/>
                                            <a:gd name="T205" fmla="*/ T204 w 323"/>
                                            <a:gd name="T206" fmla="+- 0 6972 6855"/>
                                            <a:gd name="T207" fmla="*/ 6972 h 412"/>
                                            <a:gd name="T208" fmla="+- 0 7414 7414"/>
                                            <a:gd name="T209" fmla="*/ T208 w 323"/>
                                            <a:gd name="T210" fmla="+- 0 6983 6855"/>
                                            <a:gd name="T211" fmla="*/ 6983 h 41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  <a:cxn ang="0">
                                              <a:pos x="T21" y="T23"/>
                                            </a:cxn>
                                            <a:cxn ang="0">
                                              <a:pos x="T25" y="T27"/>
                                            </a:cxn>
                                            <a:cxn ang="0">
                                              <a:pos x="T29" y="T31"/>
                                            </a:cxn>
                                            <a:cxn ang="0">
                                              <a:pos x="T33" y="T35"/>
                                            </a:cxn>
                                            <a:cxn ang="0">
                                              <a:pos x="T37" y="T39"/>
                                            </a:cxn>
                                            <a:cxn ang="0">
                                              <a:pos x="T41" y="T43"/>
                                            </a:cxn>
                                            <a:cxn ang="0">
                                              <a:pos x="T45" y="T47"/>
                                            </a:cxn>
                                            <a:cxn ang="0">
                                              <a:pos x="T49" y="T51"/>
                                            </a:cxn>
                                            <a:cxn ang="0">
                                              <a:pos x="T53" y="T55"/>
                                            </a:cxn>
                                            <a:cxn ang="0">
                                              <a:pos x="T57" y="T59"/>
                                            </a:cxn>
                                            <a:cxn ang="0">
                                              <a:pos x="T61" y="T63"/>
                                            </a:cxn>
                                            <a:cxn ang="0">
                                              <a:pos x="T65" y="T67"/>
                                            </a:cxn>
                                            <a:cxn ang="0">
                                              <a:pos x="T69" y="T71"/>
                                            </a:cxn>
                                            <a:cxn ang="0">
                                              <a:pos x="T73" y="T75"/>
                                            </a:cxn>
                                            <a:cxn ang="0">
                                              <a:pos x="T77" y="T79"/>
                                            </a:cxn>
                                            <a:cxn ang="0">
                                              <a:pos x="T81" y="T83"/>
                                            </a:cxn>
                                            <a:cxn ang="0">
                                              <a:pos x="T85" y="T87"/>
                                            </a:cxn>
                                            <a:cxn ang="0">
                                              <a:pos x="T89" y="T91"/>
                                            </a:cxn>
                                            <a:cxn ang="0">
                                              <a:pos x="T93" y="T95"/>
                                            </a:cxn>
                                            <a:cxn ang="0">
                                              <a:pos x="T97" y="T99"/>
                                            </a:cxn>
                                            <a:cxn ang="0">
                                              <a:pos x="T101" y="T103"/>
                                            </a:cxn>
                                            <a:cxn ang="0">
                                              <a:pos x="T105" y="T107"/>
                                            </a:cxn>
                                            <a:cxn ang="0">
                                              <a:pos x="T109" y="T111"/>
                                            </a:cxn>
                                            <a:cxn ang="0">
                                              <a:pos x="T113" y="T115"/>
                                            </a:cxn>
                                            <a:cxn ang="0">
                                              <a:pos x="T117" y="T119"/>
                                            </a:cxn>
                                            <a:cxn ang="0">
                                              <a:pos x="T121" y="T123"/>
                                            </a:cxn>
                                            <a:cxn ang="0">
                                              <a:pos x="T125" y="T127"/>
                                            </a:cxn>
                                            <a:cxn ang="0">
                                              <a:pos x="T129" y="T131"/>
                                            </a:cxn>
                                            <a:cxn ang="0">
                                              <a:pos x="T133" y="T135"/>
                                            </a:cxn>
                                            <a:cxn ang="0">
                                              <a:pos x="T137" y="T139"/>
                                            </a:cxn>
                                            <a:cxn ang="0">
                                              <a:pos x="T141" y="T143"/>
                                            </a:cxn>
                                            <a:cxn ang="0">
                                              <a:pos x="T145" y="T147"/>
                                            </a:cxn>
                                            <a:cxn ang="0">
                                              <a:pos x="T149" y="T151"/>
                                            </a:cxn>
                                            <a:cxn ang="0">
                                              <a:pos x="T153" y="T155"/>
                                            </a:cxn>
                                            <a:cxn ang="0">
                                              <a:pos x="T157" y="T159"/>
                                            </a:cxn>
                                            <a:cxn ang="0">
                                              <a:pos x="T161" y="T163"/>
                                            </a:cxn>
                                            <a:cxn ang="0">
                                              <a:pos x="T165" y="T167"/>
                                            </a:cxn>
                                            <a:cxn ang="0">
                                              <a:pos x="T169" y="T171"/>
                                            </a:cxn>
                                            <a:cxn ang="0">
                                              <a:pos x="T173" y="T175"/>
                                            </a:cxn>
                                            <a:cxn ang="0">
                                              <a:pos x="T177" y="T179"/>
                                            </a:cxn>
                                            <a:cxn ang="0">
                                              <a:pos x="T181" y="T183"/>
                                            </a:cxn>
                                            <a:cxn ang="0">
                                              <a:pos x="T185" y="T187"/>
                                            </a:cxn>
                                            <a:cxn ang="0">
                                              <a:pos x="T189" y="T191"/>
                                            </a:cxn>
                                            <a:cxn ang="0">
                                              <a:pos x="T193" y="T195"/>
                                            </a:cxn>
                                            <a:cxn ang="0">
                                              <a:pos x="T197" y="T199"/>
                                            </a:cxn>
                                            <a:cxn ang="0">
                                              <a:pos x="T201" y="T203"/>
                                            </a:cxn>
                                            <a:cxn ang="0">
                                              <a:pos x="T205" y="T207"/>
                                            </a:cxn>
                                            <a:cxn ang="0">
                                              <a:pos x="T209" y="T21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23" h="412">
                                              <a:moveTo>
                                                <a:pt x="3" y="133"/>
                                              </a:moveTo>
                                              <a:lnTo>
                                                <a:pt x="10" y="140"/>
                                              </a:lnTo>
                                              <a:lnTo>
                                                <a:pt x="24" y="154"/>
                                              </a:lnTo>
                                              <a:lnTo>
                                                <a:pt x="38" y="168"/>
                                              </a:lnTo>
                                              <a:lnTo>
                                                <a:pt x="52" y="182"/>
                                              </a:lnTo>
                                              <a:lnTo>
                                                <a:pt x="66" y="196"/>
                                              </a:lnTo>
                                              <a:lnTo>
                                                <a:pt x="80" y="210"/>
                                              </a:lnTo>
                                              <a:lnTo>
                                                <a:pt x="95" y="225"/>
                                              </a:lnTo>
                                              <a:lnTo>
                                                <a:pt x="109" y="239"/>
                                              </a:lnTo>
                                              <a:lnTo>
                                                <a:pt x="123" y="253"/>
                                              </a:lnTo>
                                              <a:lnTo>
                                                <a:pt x="137" y="267"/>
                                              </a:lnTo>
                                              <a:lnTo>
                                                <a:pt x="151" y="281"/>
                                              </a:lnTo>
                                              <a:lnTo>
                                                <a:pt x="165" y="295"/>
                                              </a:lnTo>
                                              <a:lnTo>
                                                <a:pt x="179" y="309"/>
                                              </a:lnTo>
                                              <a:lnTo>
                                                <a:pt x="194" y="324"/>
                                              </a:lnTo>
                                              <a:lnTo>
                                                <a:pt x="208" y="338"/>
                                              </a:lnTo>
                                              <a:lnTo>
                                                <a:pt x="222" y="352"/>
                                              </a:lnTo>
                                              <a:lnTo>
                                                <a:pt x="236" y="366"/>
                                              </a:lnTo>
                                              <a:lnTo>
                                                <a:pt x="250" y="380"/>
                                              </a:lnTo>
                                              <a:lnTo>
                                                <a:pt x="264" y="394"/>
                                              </a:lnTo>
                                              <a:lnTo>
                                                <a:pt x="278" y="408"/>
                                              </a:lnTo>
                                              <a:lnTo>
                                                <a:pt x="282" y="411"/>
                                              </a:lnTo>
                                              <a:lnTo>
                                                <a:pt x="287" y="412"/>
                                              </a:lnTo>
                                              <a:lnTo>
                                                <a:pt x="292" y="411"/>
                                              </a:lnTo>
                                              <a:lnTo>
                                                <a:pt x="298" y="407"/>
                                              </a:lnTo>
                                              <a:lnTo>
                                                <a:pt x="304" y="402"/>
                                              </a:lnTo>
                                              <a:lnTo>
                                                <a:pt x="308" y="398"/>
                                              </a:lnTo>
                                              <a:lnTo>
                                                <a:pt x="313" y="393"/>
                                              </a:lnTo>
                                              <a:lnTo>
                                                <a:pt x="315" y="390"/>
                                              </a:lnTo>
                                              <a:lnTo>
                                                <a:pt x="320" y="384"/>
                                              </a:lnTo>
                                              <a:lnTo>
                                                <a:pt x="322" y="379"/>
                                              </a:lnTo>
                                              <a:lnTo>
                                                <a:pt x="322" y="372"/>
                                              </a:lnTo>
                                              <a:lnTo>
                                                <a:pt x="320" y="367"/>
                                              </a:lnTo>
                                              <a:lnTo>
                                                <a:pt x="308" y="356"/>
                                              </a:lnTo>
                                              <a:lnTo>
                                                <a:pt x="294" y="342"/>
                                              </a:lnTo>
                                              <a:lnTo>
                                                <a:pt x="280" y="328"/>
                                              </a:lnTo>
                                              <a:lnTo>
                                                <a:pt x="266" y="314"/>
                                              </a:lnTo>
                                              <a:lnTo>
                                                <a:pt x="252" y="300"/>
                                              </a:lnTo>
                                              <a:lnTo>
                                                <a:pt x="238" y="285"/>
                                              </a:lnTo>
                                              <a:lnTo>
                                                <a:pt x="223" y="271"/>
                                              </a:lnTo>
                                              <a:lnTo>
                                                <a:pt x="209" y="257"/>
                                              </a:lnTo>
                                              <a:lnTo>
                                                <a:pt x="195" y="243"/>
                                              </a:lnTo>
                                              <a:lnTo>
                                                <a:pt x="181" y="229"/>
                                              </a:lnTo>
                                              <a:lnTo>
                                                <a:pt x="167" y="215"/>
                                              </a:lnTo>
                                              <a:lnTo>
                                                <a:pt x="153" y="201"/>
                                              </a:lnTo>
                                              <a:lnTo>
                                                <a:pt x="139" y="186"/>
                                              </a:lnTo>
                                              <a:lnTo>
                                                <a:pt x="136" y="180"/>
                                              </a:lnTo>
                                              <a:lnTo>
                                                <a:pt x="131" y="160"/>
                                              </a:lnTo>
                                              <a:lnTo>
                                                <a:pt x="126" y="142"/>
                                              </a:lnTo>
                                              <a:lnTo>
                                                <a:pt x="123" y="130"/>
                                              </a:lnTo>
                                              <a:lnTo>
                                                <a:pt x="122" y="119"/>
                                              </a:lnTo>
                                              <a:lnTo>
                                                <a:pt x="121" y="110"/>
                                              </a:lnTo>
                                              <a:lnTo>
                                                <a:pt x="121" y="101"/>
                                              </a:lnTo>
                                              <a:lnTo>
                                                <a:pt x="122" y="93"/>
                                              </a:lnTo>
                                              <a:lnTo>
                                                <a:pt x="124" y="87"/>
                                              </a:lnTo>
                                              <a:lnTo>
                                                <a:pt x="126" y="81"/>
                                              </a:lnTo>
                                              <a:lnTo>
                                                <a:pt x="129" y="76"/>
                                              </a:lnTo>
                                              <a:lnTo>
                                                <a:pt x="133" y="72"/>
                                              </a:lnTo>
                                              <a:lnTo>
                                                <a:pt x="136" y="68"/>
                                              </a:lnTo>
                                              <a:lnTo>
                                                <a:pt x="144" y="63"/>
                                              </a:lnTo>
                                              <a:lnTo>
                                                <a:pt x="151" y="59"/>
                                              </a:lnTo>
                                              <a:lnTo>
                                                <a:pt x="158" y="56"/>
                                              </a:lnTo>
                                              <a:lnTo>
                                                <a:pt x="164" y="54"/>
                                              </a:lnTo>
                                              <a:lnTo>
                                                <a:pt x="169" y="52"/>
                                              </a:lnTo>
                                              <a:lnTo>
                                                <a:pt x="172" y="47"/>
                                              </a:lnTo>
                                              <a:lnTo>
                                                <a:pt x="171" y="42"/>
                                              </a:lnTo>
                                              <a:lnTo>
                                                <a:pt x="168" y="38"/>
                                              </a:lnTo>
                                              <a:lnTo>
                                                <a:pt x="163" y="32"/>
                                              </a:lnTo>
                                              <a:lnTo>
                                                <a:pt x="157" y="25"/>
                                              </a:lnTo>
                                              <a:lnTo>
                                                <a:pt x="152" y="21"/>
                                              </a:lnTo>
                                              <a:lnTo>
                                                <a:pt x="148" y="16"/>
                                              </a:lnTo>
                                              <a:lnTo>
                                                <a:pt x="141" y="9"/>
                                              </a:lnTo>
                                              <a:lnTo>
                                                <a:pt x="134" y="4"/>
                                              </a:lnTo>
                                              <a:lnTo>
                                                <a:pt x="130" y="1"/>
                                              </a:lnTo>
                                              <a:lnTo>
                                                <a:pt x="125" y="0"/>
                                              </a:lnTo>
                                              <a:lnTo>
                                                <a:pt x="120" y="1"/>
                                              </a:lnTo>
                                              <a:lnTo>
                                                <a:pt x="114" y="4"/>
                                              </a:lnTo>
                                              <a:lnTo>
                                                <a:pt x="106" y="8"/>
                                              </a:lnTo>
                                              <a:lnTo>
                                                <a:pt x="99" y="12"/>
                                              </a:lnTo>
                                              <a:lnTo>
                                                <a:pt x="93" y="17"/>
                                              </a:lnTo>
                                              <a:lnTo>
                                                <a:pt x="88" y="21"/>
                                              </a:lnTo>
                                              <a:lnTo>
                                                <a:pt x="83" y="26"/>
                                              </a:lnTo>
                                              <a:lnTo>
                                                <a:pt x="79" y="31"/>
                                              </a:lnTo>
                                              <a:lnTo>
                                                <a:pt x="76" y="38"/>
                                              </a:lnTo>
                                              <a:lnTo>
                                                <a:pt x="73" y="44"/>
                                              </a:lnTo>
                                              <a:lnTo>
                                                <a:pt x="70" y="52"/>
                                              </a:lnTo>
                                              <a:lnTo>
                                                <a:pt x="70" y="60"/>
                                              </a:lnTo>
                                              <a:lnTo>
                                                <a:pt x="69" y="69"/>
                                              </a:lnTo>
                                              <a:lnTo>
                                                <a:pt x="69" y="80"/>
                                              </a:lnTo>
                                              <a:lnTo>
                                                <a:pt x="71" y="92"/>
                                              </a:lnTo>
                                              <a:lnTo>
                                                <a:pt x="72" y="97"/>
                                              </a:lnTo>
                                              <a:lnTo>
                                                <a:pt x="75" y="115"/>
                                              </a:lnTo>
                                              <a:lnTo>
                                                <a:pt x="81" y="136"/>
                                              </a:lnTo>
                                              <a:lnTo>
                                                <a:pt x="69" y="125"/>
                                              </a:lnTo>
                                              <a:lnTo>
                                                <a:pt x="55" y="111"/>
                                              </a:lnTo>
                                              <a:lnTo>
                                                <a:pt x="40" y="96"/>
                                              </a:lnTo>
                                              <a:lnTo>
                                                <a:pt x="39" y="95"/>
                                              </a:lnTo>
                                              <a:lnTo>
                                                <a:pt x="34" y="93"/>
                                              </a:lnTo>
                                              <a:lnTo>
                                                <a:pt x="29" y="93"/>
                                              </a:lnTo>
                                              <a:lnTo>
                                                <a:pt x="25" y="94"/>
                                              </a:lnTo>
                                              <a:lnTo>
                                                <a:pt x="19" y="99"/>
                                              </a:lnTo>
                                              <a:lnTo>
                                                <a:pt x="13" y="105"/>
                                              </a:lnTo>
                                              <a:lnTo>
                                                <a:pt x="6" y="112"/>
                                              </a:lnTo>
                                              <a:lnTo>
                                                <a:pt x="2" y="117"/>
                                              </a:lnTo>
                                              <a:lnTo>
                                                <a:pt x="0" y="122"/>
                                              </a:lnTo>
                                              <a:lnTo>
                                                <a:pt x="0" y="128"/>
                                              </a:lnTo>
                                              <a:lnTo>
                                                <a:pt x="3" y="13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bg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noFill/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270" name="Picture 37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260" y="7205"/>
                                          <a:ext cx="10066" cy="7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" o:spid="_x0000_s1026" style="position:absolute;left:0;text-align:left;margin-left:63pt;margin-top:344.7pt;width:503.3pt;height:401.55pt;z-index:-1644;mso-position-horizontal-relative:page;mso-position-vertical-relative:page" coordorigin="1260,6899" coordsize="10066,80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">
                <v:shape id="Picture 389" o:spid="_x0000_s1027" type="#_x0000_t75" style="position:absolute;left:4483;top:8726;width:1298;height:1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KzBPFAAAA3AAAAA8AAABkcnMvZG93bnJldi54bWxEj0FrAjEUhO8F/0N4greaVWjRrVFELHqq&#10;dPXQ3h6b183i5mVJ4rr21zdCweMwM98wi1VvG9GRD7VjBZNxBoK4dLrmSsHp+P48AxEissbGMSm4&#10;UYDVcvC0wFy7K39SV8RKJAiHHBWYGNtcylAashjGriVO3o/zFmOSvpLa4zXBbSOnWfYqLdacFgy2&#10;tDFUnouLVTC3wdxmX7+u6OqDb7a7y+57/qHUaNiv30BE6uMj/N/eawXTlwncz6Qj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yswTxQAAANwAAAAPAAAAAAAAAAAAAAAA&#10;AJ8CAABkcnMvZG93bnJldi54bWxQSwUGAAAAAAQABAD3AAAAkQMAAAAA&#10;">
                  <v:imagedata r:id="rId15" o:title=""/>
                </v:shape>
                <v:group id="Group 371" o:spid="_x0000_s1028" style="position:absolute;left:1260;top:6899;width:10066;height:8031" coordorigin="1260,6899" coordsize="10066,8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388" o:spid="_x0000_s1029" style="position:absolute;left:5830;top:8471;width:405;height:382;visibility:visible;mso-wrap-style:square;v-text-anchor:top" coordsize="405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dPoMUA&#10;AADcAAAADwAAAGRycy9kb3ducmV2LnhtbESPQWvCQBSE70L/w/IK3nSjRZGYjVitIL3V6sHbI/vM&#10;BrNv0+yqSX99t1DocZiZb5hs1dla3Kn1lWMFk3ECgrhwuuJSwfFzN1qA8AFZY+2YFPTkYZU/DTJM&#10;tXvwB90PoRQRwj5FBSaEJpXSF4Ys+rFriKN3ca3FEGVbSt3iI8JtLadJMpcWK44LBhvaGCquh5tV&#10;sCi2r9+bfn76ej9PTGWtO/VvTqnhc7deggjUhf/wX3uvFUxnL/B7Jh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0+gxQAAANwAAAAPAAAAAAAAAAAAAAAAAJgCAABkcnMv&#10;ZG93bnJldi54bWxQSwUGAAAAAAQABAD1AAAAigMAAAAA&#10;" path="m2,156r3,13l11,188r8,19l29,226r16,24l57,266r13,16l85,297r11,10l111,322r16,12l143,346r15,9l170,362r19,9l208,377r18,4l250,382r20,-3l289,374r25,-13l331,349r16,-14l363,318r11,-16l381,291r11,-20l400,253r2,-7l404,239r1,-5l404,228r-2,-5l398,217r-4,-4l389,208r-7,-6l377,197r-5,-2l367,193r-4,2l359,201r-2,6l355,213r-2,8l350,230r-4,9l341,248r-6,10l324,275r-14,15l302,297r-17,13l269,317r-24,5l225,320r-7,-2l200,311,181,301,167,291,152,278,137,263r5,-5l157,243r14,-14l185,215r14,-14l213,187r14,-14l241,159r15,-15l270,130r14,-14l288,112r2,-6l290,93r-4,-7l278,78r-3,-3l269,69r-9,-9l245,46,229,34,213,23,191,12,173,5,154,r-9,56l154,59r17,6l187,75r18,13l222,104r-9,9l198,128r-14,14l170,156r-14,14l142,184r-14,14l114,212r-14,15l95,222,83,206,72,189,62,169,57,151,54,138r1,-13l58,113r3,-13l67,89,77,79,73,12,57,23,40,37r-3,4l23,57,13,74,6,92,5,97,1,116,,136r2,20xe" fillcolor="silver" stroked="f">
                    <v:path arrowok="t" o:connecttype="custom" o:connectlocs="5,8640;19,8678;45,8721;70,8753;96,8778;127,8805;158,8826;189,8842;226,8852;270,8850;314,8832;347,8806;374,8773;392,8742;402,8717;405,8705;402,8694;394,8684;382,8673;372,8666;363,8666;357,8678;353,8692;346,8710;335,8729;310,8761;285,8781;245,8793;218,8789;181,8772;152,8749;142,8729;171,8700;199,8672;227,8644;256,8615;284,8587;290,8577;286,8557;275,8546;260,8531;229,8505;191,8483;154,8471;154,8530;187,8546;222,8575;198,8599;170,8627;142,8655;114,8683;95,8693;72,8660;57,8622;55,8596;61,8571;77,8550;57,8494;37,8512;13,8545;5,8568;0,8607" o:connectangles="0,0,0,0,0,0,0,0,0,0,0,0,0,0,0,0,0,0,0,0,0,0,0,0,0,0,0,0,0,0,0,0,0,0,0,0,0,0,0,0,0,0,0,0,0,0,0,0,0,0,0,0,0,0,0,0,0,0,0,0,0,0"/>
                  </v:shape>
                  <v:group id="Group 372" o:spid="_x0000_s1030" style="position:absolute;left:1260;top:6899;width:10066;height:8031" coordorigin="1260,6899" coordsize="10066,8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  <v:shape id="Freeform 387" o:spid="_x0000_s1031" style="position:absolute;left:5903;top:8469;width:80;height:81;visibility:visible;mso-wrap-style:square;v-text-anchor:top" coordsize="8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ZYsIA&#10;AADcAAAADwAAAGRycy9kb3ducmV2LnhtbESPQYvCMBSE78L+h/AWvGm6iqVUo+iisB48WP0Bj+Zt&#10;U7Z5KU3Uur/eCILHYWa+YRar3jbiSp2vHSv4GicgiEuna64UnE+7UQbCB2SNjWNScCcPq+XHYIG5&#10;djc+0rUIlYgQ9jkqMCG0uZS+NGTRj11LHL1f11kMUXaV1B3eItw2cpIkqbRYc1ww2NK3ofKvuFgF&#10;ujj4fXnZphtGnP6vM4PFdKPU8LNfz0EE6sM7/Gr/aAWTWQr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wxliwgAAANwAAAAPAAAAAAAAAAAAAAAAAJgCAABkcnMvZG93&#10;bnJldi54bWxQSwUGAAAAAAQABAD1AAAAhwMAAAAA&#10;" path="m23,5l18,6,,14,4,81,17,70,34,61,52,57r20,1l81,2,62,,42,1,23,5xe" fillcolor="silver" stroked="f">
                      <v:path arrowok="t" o:connecttype="custom" o:connectlocs="23,8474;18,8475;0,8483;4,8550;17,8539;34,8530;52,8526;72,8527;81,8471;62,8469;42,8470;23,8474" o:connectangles="0,0,0,0,0,0,0,0,0,0,0,0"/>
                    </v:shape>
                    <v:group id="Group 373" o:spid="_x0000_s1032" style="position:absolute;left:1260;top:6899;width:10066;height:8031" coordorigin="1260,6899" coordsize="10066,8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    <v:shape id="Freeform 386" o:spid="_x0000_s1033" style="position:absolute;left:6060;top:8033;width:455;height:571;visibility:visible;mso-wrap-style:square;v-text-anchor:top" coordsize="455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EmIMUA&#10;AADcAAAADwAAAGRycy9kb3ducmV2LnhtbESPwW7CMAyG70h7h8iTuEEKEtMoBLQxJm2nbYDgajWm&#10;KWucqglQ3n4+TOJo/f4/f54vO1+rC7WxCmxgNMxAERfBVlwa2G3fB8+gYkK2WAcmAzeKsFw89OaY&#10;23DlH7psUqkEwjFHAy6lJtc6Fo48xmFoiCU7htZjkrEttW3xKnBf63GWPWmPFcsFhw2tHBW/m7MX&#10;je3t9D3F9dfn/m10jqu189PDqzH9x+5lBipRl+7L/+0Pa2A8EVt5Rgi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SYgxQAAANwAAAAPAAAAAAAAAAAAAAAAAJgCAABkcnMv&#10;ZG93bnJldi54bWxQSwUGAAAAAAQABAD1AAAAigMAAAAA&#10;" path="m334,553r16,-14l365,522r9,-18l379,484r2,-12l382,453r-1,-20l379,411r8,8l401,433r14,14l421,451r6,-1l437,444r7,-6l449,432r4,-5l456,416r-4,-5l432,390,411,370,391,350,371,329,350,309,330,289,310,268,289,248,269,228,248,207,228,187,208,167,187,146,167,126,147,106,126,85,106,65,86,45,65,24,45,4,40,1,36,,31,2,25,5r-6,6l14,15,7,23,3,29,1,34,,40r4,5l8,49,22,64,36,78,50,92r14,14l79,120r14,14l107,148r14,15l135,177r14,14l163,205r-4,-1l138,203r-20,1l100,206r-13,4l69,219,54,232,39,248,29,266r-6,18l20,305r,20l24,345r3,13l34,376r9,18l54,413r5,8l71,437r12,15l97,467r15,16l107,384,97,367,90,349r-1,-3l84,327,83,307r1,-13l90,282r11,-10l108,265r17,-9l146,252r10,l174,252r21,3l217,259r11,11l242,284r15,14l271,312r14,14l299,341r14,14l327,369r1,4l332,394r2,18l335,425r,11l334,446r-1,9l331,464r-3,6l324,477r-4,7l315,489r-18,13l278,506r-3,1l256,505r-20,61l238,566r20,5l277,572r19,-3l298,569r19,-6l334,553xe" fillcolor="silver" stroked="f">
                        <v:path arrowok="t" o:connecttype="custom" o:connectlocs="365,8555;381,8505;379,8444;415,8480;437,8477;453,8460;432,8423;371,8362;310,8301;248,8240;187,8179;126,8118;65,8057;36,8033;19,8044;3,8062;4,8078;36,8111;79,8153;121,8196;163,8238;118,8237;69,8252;29,8299;20,8358;34,8409;59,8454;97,8500;97,8400;84,8360;90,8315;125,8289;174,8285;228,8303;271,8345;313,8388;332,8427;335,8469;331,8497;320,8517;278,8539;236,8599;277,8605;317,8596" o:connectangles="0,0,0,0,0,0,0,0,0,0,0,0,0,0,0,0,0,0,0,0,0,0,0,0,0,0,0,0,0,0,0,0,0,0,0,0,0,0,0,0,0,0,0,0"/>
                      </v:shape>
                      <v:shape id="Freeform 385" o:spid="_x0000_s1034" style="position:absolute;left:6060;top:8033;width:455;height:571;visibility:visible;mso-wrap-style:square;v-text-anchor:top" coordsize="455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2Du8UA&#10;AADcAAAADwAAAGRycy9kb3ducmV2LnhtbESPzW7CMBCE75X6DtZW4lYckEBNwCDKjwQnKFT0uoq3&#10;cWi8jmID4e0xUiWOo9n5Zmc8bW0lLtT40rGCXjcBQZw7XXKh4Puwev8A4QOyxsoxKbiRh+nk9WWM&#10;mXZX/qLLPhQiQthnqMCEUGdS+tyQRd91NXH0fl1jMUTZFFI3eI1wW8l+kgylxZJjg8Ga5obyv/3Z&#10;xjcOt9MuxeV2c1z0zn6+NDb9+VSq89bORiACteF5/J9eawX9QQqPMZEA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YO7xQAAANwAAAAPAAAAAAAAAAAAAAAAAJgCAABkcnMv&#10;ZG93bnJldi54bWxQSwUGAAAAAAQABAD1AAAAigMAAAAA&#10;" path="m256,505r-20,-6l227,495,210,485,192,473,179,462,163,449,149,435,138,424,125,409,113,393r-6,-9l112,483r15,15l142,511r16,12l173,535r10,6l201,551r18,9l236,566r20,-61xe" fillcolor="silver" stroked="f">
                        <v:path arrowok="t" o:connecttype="custom" o:connectlocs="256,8538;236,8532;227,8528;210,8518;192,8506;179,8495;163,8482;149,8468;138,8457;125,8442;113,8426;107,8417;112,8516;127,8531;142,8544;158,8556;173,8568;183,8574;201,8584;219,8593;236,8599;256,8538" o:connectangles="0,0,0,0,0,0,0,0,0,0,0,0,0,0,0,0,0,0,0,0,0,0"/>
                      </v:shape>
                      <v:group id="Group 374" o:spid="_x0000_s1035" style="position:absolute;left:1260;top:6899;width:10066;height:8031" coordorigin="1260,6899" coordsize="10066,8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      <v:shape id="Freeform 384" o:spid="_x0000_s1036" style="position:absolute;left:6385;top:7871;width:87;height:379;visibility:visible;mso-wrap-style:square;v-text-anchor:top" coordsize="8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w/sUA&#10;AADcAAAADwAAAGRycy9kb3ducmV2LnhtbESPQWvCQBSE74X+h+UVvOlGC0GjayiWQg9iq7b3Z/aZ&#10;LMm+DdmtSf69Wyj0OMzMN8wmH2wjbtR541jBfJaAIC6cNlwq+Dq/TZcgfEDW2DgmBSN5yLePDxvM&#10;tOv5SLdTKEWEsM9QQRVCm0npi4os+plriaN3dZ3FEGVXSt1hH+G2kYskSaVFw3GhwpZ2FRX16ccq&#10;uH72h9VeDrV5fT7jZVeM3+HDKDV5Gl7WIAIN4T/8137XChbpHH7Px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rD+xQAAANwAAAAPAAAAAAAAAAAAAAAAAJgCAABkcnMv&#10;ZG93bnJldi54bWxQSwUGAAAAAAQABAD1AAAAigMAAAAA&#10;" path="m75,161r13,15l77,44,70,26,69,20,65,,63,145r12,16xe" fillcolor="silver" stroked="f">
                          <v:path arrowok="t" o:connecttype="custom" o:connectlocs="75,8032;88,8047;77,7915;70,7897;69,7891;65,7871;63,8016;75,8032" o:connectangles="0,0,0,0,0,0,0,0"/>
                        </v:shape>
                        <v:shape id="Freeform 383" o:spid="_x0000_s1037" style="position:absolute;left:6385;top:7871;width:87;height:379;visibility:visible;mso-wrap-style:square;v-text-anchor:top" coordsize="8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guicUA&#10;AADcAAAADwAAAGRycy9kb3ducmV2LnhtbESPQWvCQBSE70L/w/IK3nTTFMSmbkKxFHoQq7G9v2af&#10;yWL2bchuTfz3bkHwOMzMN8yqGG0rztR741jB0zwBQVw5bbhW8H34mC1B+ICssXVMCi7kocgfJivM&#10;tBt4T+cy1CJC2GeooAmhy6T0VUMW/dx1xNE7ut5iiLKvpe5xiHDbyjRJFtKi4bjQYEfrhqpT+WcV&#10;HHfD9mUjx5N5fz7g77q6/IQvo9T0cXx7BRFoDPfwrf2pFaSLFP7PxCM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C6JxQAAANwAAAAPAAAAAAAAAAAAAAAAAJgCAABkcnMv&#10;ZG93bnJldi54bWxQSwUGAAAAAAQABAD1AAAAigMAAAAA&#10;" path="m117,207r18,18l151,239r15,13l182,264r15,11l212,285r15,9l246,304r18,8l283,318r18,4l325,325r19,l364,322r19,-5l410,306r16,-11l443,283r16,-15l483,241r11,-17l502,206r7,-17l515,160r2,-19l516,121r-3,-20l509,83,503,64,495,46,486,27,475,8,464,-10,453,-25,441,-41,427,-56,413,-72,398,-88r-17,-16l366,-118r-16,-13l335,-143r-15,-11l304,-164r-33,-19l252,-190r-18,-6l216,-201r-24,-2l172,-203r-19,3l134,-195r-26,11l91,-173r-16,12l59,-146r-24,27l24,-102r-9,17l8,-67,2,-39,,-20,1,,4,20,8,38r6,19l21,75r9,19l41,113r11,16l63,145,65,r,-19l67,-39r9,-25l86,-82r15,-16l124,-118r18,-9l159,-133r24,-3l203,-135r20,5l236,-126r17,8l271,-108r18,11l311,-80r15,13l341,-53r16,14l375,-19r13,15l401,12r11,15l421,41r11,18l440,76r6,18l452,121r,20l450,160r-9,26l430,204r-14,16l392,240r-18,10l357,255r-24,3l314,257r-20,-5l281,248r-18,-8l245,230,227,218,204,200,189,187,174,173,159,158,140,139,127,124,115,109,103,93,95,80,85,62,77,44,88,176r14,16l117,207xe" fillcolor="silver" stroked="f">
                          <v:path arrowok="t" o:connecttype="custom" o:connectlocs="151,8110;197,8146;246,8175;301,8193;364,8193;426,8166;483,8112;509,8060;516,7992;503,7935;475,7879;441,7830;398,7783;350,7740;304,7707;234,7675;172,7668;108,7687;59,7725;15,7786;0,7851;8,7909;30,7965;63,8016;67,7832;101,7773;159,7738;223,7741;271,7763;326,7804;375,7852;412,7898;440,7947;452,8012;430,8075;374,8121;314,8128;263,8111;204,8071;159,8029;115,7980;85,7933;102,8063" o:connectangles="0,0,0,0,0,0,0,0,0,0,0,0,0,0,0,0,0,0,0,0,0,0,0,0,0,0,0,0,0,0,0,0,0,0,0,0,0,0,0,0,0,0,0"/>
                        </v:shape>
                        <v:group id="Group 375" o:spid="_x0000_s1038" style="position:absolute;left:1260;top:6899;width:10066;height:8031" coordorigin="1260,6899" coordsize="10066,8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        <v:shape id="Freeform 382" o:spid="_x0000_s1039" style="position:absolute;left:6762;top:7341;width:614;height:577;visibility:visible;mso-wrap-style:square;v-text-anchor:top" coordsize="614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+oAsUA&#10;AADcAAAADwAAAGRycy9kb3ducmV2LnhtbESPQWsCMRSE74L/ITzBm2a1omU1ikoFS0FaK3p9bJ6b&#10;xc3Lsom69tc3hYLHYWa+YWaLxpbiRrUvHCsY9BMQxJnTBecKDt+b3isIH5A1lo5JwYM8LObt1gxT&#10;7e78Rbd9yEWEsE9RgQmhSqX0mSGLvu8q4uidXW0xRFnnUtd4j3BbymGSjKXFguOCwYrWhrLL/moV&#10;+OPVNLv8/ed4WLmP09vnBDcvE6W6nWY5BRGoCc/wf3urFQzHI/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v6gCxQAAANwAAAAPAAAAAAAAAAAAAAAAAJgCAABkcnMv&#10;ZG93bnJldi54bWxQSwUGAAAAAAQABAD1AAAAigMAAAAA&#10;" path="m74,276r3,22l69,290,55,276,41,262r-2,-2l34,258r-4,l25,260r-5,4l13,271r-7,7l2,283,,288r,6l4,299r6,6l24,319r14,15l53,348r14,14l81,376r14,14l109,404r14,14l137,433r15,14l166,461r14,14l194,489r14,14l222,517r14,15l251,546r14,14l279,574r3,3l287,578r5,-2l298,572r7,-5l309,563r4,-4l316,555r5,-6l323,544r,-6l320,533r-8,-8l297,510,283,496,269,482,255,468,241,454,227,440,213,426,198,411,184,397,170,383,156,369,142,355,128,341r-3,-14l121,306r-1,-19l120,270r,-6l125,243r10,-15l143,220r8,-5l160,213r9,-1l179,212r11,4l201,219r11,5l223,232r4,3l242,247r15,14l269,273r14,14l297,301r14,14l326,329r14,15l354,358r14,14l382,386r14,14l410,414r15,14l426,430r5,2l436,431r5,-2l447,424r7,-7l461,410r5,-6l468,399r1,-7l466,387r-9,-8l443,365,429,351,415,337,401,322,386,308,372,294,358,280,344,266,330,252,316,238,302,223,288,209,273,195r-2,-14l267,160r-1,-19l266,124r,-5l270,98,280,82r8,-7l296,70r10,-2l315,66r10,l336,70r11,3l357,79r11,8l372,89r15,12l403,116r11,11l428,142r15,14l457,170r14,14l485,198r14,14l513,226r14,15l542,255r14,14l570,283r5,3l579,286r5,-1l589,281r7,-5l600,272r7,-8l612,258r2,-5l614,247r-3,-5l607,238,593,223,579,209,565,195,551,181,536,167,522,153,508,139,494,124,480,110,466,96,452,82,437,68,420,52,405,39,389,27,376,19,358,10,340,4,330,2,311,,291,3,280,6,262,16,246,30r-6,6l234,43r-3,7l227,58r-3,9l222,78r-2,10l219,100r,14l219,120r2,19l223,161r-11,-6l202,151r-11,-2l181,146r-11,-1l159,146r-10,1l139,150r-10,4l119,159r-10,7l100,175r-9,10l82,203r-6,20l74,236r-1,19l74,276xe" fillcolor="silver" stroked="f">
                            <v:path arrowok="t" o:connecttype="custom" o:connectlocs="55,7617;30,7599;6,7619;4,7640;53,7689;109,7745;166,7802;222,7858;279,7915;298,7913;316,7896;320,7874;269,7823;213,7767;156,7710;121,7647;125,7584;160,7554;201,7560;242,7588;297,7642;354,7699;410,7755;436,7772;461,7751;466,7728;415,7678;358,7621;302,7564;267,7501;270,7439;306,7409;347,7414;387,7442;443,7497;499,7553;556,7610;584,7626;607,7605;611,7583;565,7536;508,7480;452,7423;389,7368;330,7343;262,7357;231,7391;220,7429;221,7480;191,7490;149,7488;109,7507;76,7564" o:connectangles="0,0,0,0,0,0,0,0,0,0,0,0,0,0,0,0,0,0,0,0,0,0,0,0,0,0,0,0,0,0,0,0,0,0,0,0,0,0,0,0,0,0,0,0,0,0,0,0,0,0,0,0,0"/>
                          </v:shape>
                          <v:group id="Group 376" o:spid="_x0000_s1040" style="position:absolute;left:1260;top:6899;width:10066;height:8031" coordorigin="1260,6899" coordsize="10066,8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          <v:shape id="Freeform 381" o:spid="_x0000_s1041" style="position:absolute;left:7189;top:7218;width:227;height:227;visibility:visible;mso-wrap-style:square;v-text-anchor:top" coordsize="22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DAm8IA&#10;AADcAAAADwAAAGRycy9kb3ducmV2LnhtbESPQWsCMRSE7wX/Q3iF3mpWoUtZjWKFVnvsKnh9bJ7J&#10;4uZlSaKm/74pFHocZuYbZrnObhA3CrH3rGA2rUAQd173bBQcD+/PryBiQtY4eCYF3xRhvZo8LLHR&#10;/s5fdGuTEQXCsUEFNqWxkTJ2lhzGqR+Ji3f2wWEqMhipA94L3A1yXlW1dNhzWbA40tZSd2mvTsHJ&#10;nNvx+HL91DbvdiZ8vKX9LCv19Jg3CxCJcvoP/7X3WsG8ruH3TDkC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YMCbwgAAANwAAAAPAAAAAAAAAAAAAAAAAJgCAABkcnMvZG93&#10;bnJldi54bWxQSwUGAAAAAAQABAD1AAAAhwMAAAAA&#10;" path="m201,104r,-1l212,88,227,72,225,r-2,3l209,17r-8,87xe" fillcolor="silver" stroked="f">
                              <v:path arrowok="t" o:connecttype="custom" o:connectlocs="201,7322;201,7321;212,7306;227,7290;225,7218;223,7221;209,7235;201,7322" o:connectangles="0,0,0,0,0,0,0,0"/>
                            </v:shape>
                            <v:shape id="Freeform 380" o:spid="_x0000_s1042" style="position:absolute;left:7189;top:7218;width:227;height:227;visibility:visible;mso-wrap-style:square;v-text-anchor:top" coordsize="22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nt8YA&#10;AADcAAAADwAAAGRycy9kb3ducmV2LnhtbESPT2vCQBTE74V+h+UJvdWNUlRiNlIKLbbFg3/Q6yP7&#10;TGKzb9PdNabf3i0IHoeZ+Q2TLXrTiI6cry0rGA0TEMSF1TWXCnbb9+cZCB+QNTaWScEfeVjkjw8Z&#10;ptpeeE3dJpQiQtinqKAKoU2l9EVFBv3QtsTRO1pnMETpSqkdXiLcNHKcJBNpsOa4UGFLbxUVP5uz&#10;UeDO0/b3FL5Wnx97XO7XL9/dAZ1ST4P+dQ4iUB/u4Vt7qRWMJ1P4PxOP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pnt8YAAADcAAAADwAAAAAAAAAAAAAAAACYAgAAZHJz&#10;L2Rvd25yZXYueG1sUEsFBgAAAAAEAAQA9QAAAIsDAAAAAA==&#10;" path="m398,91l384,77,370,63,356,49,342,35,328,21,314,7,299,-8,285,-22,271,-36,257,-50,243,-64r-3,-3l224,-82,208,-94r-15,-10l183,-110r-19,-8l146,-122r-8,l118,-120r-19,6l83,-106,67,-94,51,-79r-9,8l35,-61r-7,10l22,-40r-6,10l12,-20,8,-10,5,,3,8,1,18,,24r1,5l1,34r1,4l7,46r4,4l16,55r3,3l25,63r6,4l35,68r6,1l46,64r1,-4l48,53r2,-7l51,38,54,28,56,18,60,8,65,-3r5,-11l78,-25,88,-35r9,-9l107,-51r9,-4l125,-58r10,-1l144,-58r10,1l163,-53r10,6l183,-40r10,8l204,-21r7,7l218,-7r7,7l227,72r7,-7l248,51,262,36r2,2l278,52r14,15l306,81r14,14l323,118r1,19l322,155r-1,5l314,179r-12,16l295,201r-18,10l258,213r-9,-2l231,204,213,190r-8,-8l199,173r-4,-9l191,155r-1,-10l190,135r1,-10l195,115r6,-11l209,17,195,31,175,52,163,68,153,84r-7,14l139,117r-4,19l134,148r2,19l141,187r7,15l159,218r15,17l182,243r16,12l215,264r23,8l257,275r2,l278,273r20,-6l319,254r16,-13l346,228r10,-17l363,192r4,-22l367,150r-2,-21l375,138r9,9l393,157r5,3l403,160r6,-3l416,152r4,-4l424,144r5,-7l432,131r,-5l428,121r-1,-1l413,106,398,91xe" fillcolor="white [3212]" stroked="f">
                              <v:path arrowok="t" o:connecttype="custom" o:connectlocs="370,7281;328,7239;285,7196;243,7154;208,7124;164,7100;118,7098;67,7124;35,7157;16,7188;5,7218;0,7242;2,7256;16,7273;31,7285;46,7282;50,7264;56,7236;70,7204;97,7174;125,7160;154,7161;183,7178;211,7204;227,7290;262,7254;292,7285;320,7313;322,7373;302,7413;258,7431;213,7408;195,7382;190,7353;201,7322;175,7270;146,7316;134,7366;148,7420;182,7461;238,7490;278,7491;335,7459;363,7410;365,7347;393,7375;409,7375;424,7362;432,7344;413,7324" o:connectangles="0,0,0,0,0,0,0,0,0,0,0,0,0,0,0,0,0,0,0,0,0,0,0,0,0,0,0,0,0,0,0,0,0,0,0,0,0,0,0,0,0,0,0,0,0,0,0,0,0,0"/>
                            </v:shape>
                            <v:group id="Group 377" o:spid="_x0000_s1043" style="position:absolute;left:1260;top:6899;width:10066;height:8031" coordorigin="1260,6899" coordsize="10066,8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            <v:shape id="Freeform 379" o:spid="_x0000_s1044" style="position:absolute;left:7414;top:6855;width:323;height:412;rotation:-90;visibility:visible;mso-wrap-style:square;v-text-anchor:top" coordsize="323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PqcQA&#10;AADcAAAADwAAAGRycy9kb3ducmV2LnhtbESPT4vCMBTE78J+h/AW9qapLvinGmVZVPbiwbbo9dE8&#10;29LmpTRR67ffCILHYeY3w6w2vWnEjTpXWVYwHkUgiHOrKy4UZOluOAfhPLLGxjIpeJCDzfpjsMJY&#10;2zsf6Zb4QoQSdjEqKL1vYyldXpJBN7ItcfAutjPog+wKqTu8h3LTyEkUTaXBisNCiS39lpTXydUo&#10;mGxl9r3bn07Zoj6kff04p/vZWamvz/5nCcJT79/hF/2nAzddwPNMO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1T6nEAAAA3AAAAA8AAAAAAAAAAAAAAAAAmAIAAGRycy9k&#10;b3ducmV2LnhtbFBLBQYAAAAABAAEAPUAAACJAwAAAAA=&#10;" path="m3,133r7,7l24,154r14,14l52,182r14,14l80,210r15,15l109,239r14,14l137,267r14,14l165,295r14,14l194,324r14,14l222,352r14,14l250,380r14,14l278,408r4,3l287,412r5,-1l298,407r6,-5l308,398r5,-5l315,390r5,-6l322,379r,-7l320,367,308,356,294,342,280,328,266,314,252,300,238,285,223,271,209,257,195,243,181,229,167,215,153,201,139,186r-3,-6l131,160r-5,-18l123,130r-1,-11l121,110r,-9l122,93r2,-6l126,81r3,-5l133,72r3,-4l144,63r7,-4l158,56r6,-2l169,52r3,-5l171,42r-3,-4l163,32r-6,-7l152,21r-4,-5l141,9,134,4,130,1,125,r-5,1l114,4r-8,4l99,12r-6,5l88,21r-5,5l79,31r-3,7l73,44r-3,8l70,60r-1,9l69,80r2,12l72,97r3,18l81,136,69,125,55,111,40,96,39,95,34,93r-5,l25,94r-6,5l13,105r-7,7l2,117,,122r,6l3,133xe" fillcolor="white [3212]" stroked="f">
                                <v:path arrowok="t" o:connecttype="custom" o:connectlocs="10,6995;38,7023;66,7051;95,7080;123,7108;151,7136;179,7164;208,7193;236,7221;264,7249;282,7266;292,7266;304,7257;313,7248;320,7239;322,7227;308,7211;280,7183;252,7155;223,7126;195,7098;167,7070;139,7041;131,7015;123,6985;121,6965;122,6948;126,6936;133,6927;144,6918;158,6911;169,6907;171,6897;163,6887;152,6876;141,6864;130,6856;120,6856;106,6863;93,6872;83,6881;76,6893;70,6907;69,6924;71,6947;75,6970;69,6980;40,6951;34,6948;25,6949;13,6960;2,6972;0,6983" o:connectangles="0,0,0,0,0,0,0,0,0,0,0,0,0,0,0,0,0,0,0,0,0,0,0,0,0,0,0,0,0,0,0,0,0,0,0,0,0,0,0,0,0,0,0,0,0,0,0,0,0,0,0,0,0"/>
                              </v:shape>
                              <v:shape id="Picture 378" o:spid="_x0000_s1045" type="#_x0000_t75" style="position:absolute;left:1260;top:7205;width:10066;height:7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qZjnCAAAA3AAAAA8AAABkcnMvZG93bnJldi54bWxET0trwkAQvgv9D8sUvNVNLX0QXaUPDOKl&#10;1Ra8DtkxCWZnw+5o0n/vHgSPH997vhxcq84UYuPZwOMkA0VcettwZeDvd/XwBioKssXWMxn4pwjL&#10;xd1ojrn1PW/pvJNKpRCOORqoRbpc61jW5DBOfEecuIMPDiXBUGkbsE/hrtXTLHvRDhtODTV29FlT&#10;edydnIGfo+gv3stHsXoqyqIP35vt88GY8f3wPgMlNMhNfHWvrYHpa5qfzqQjoBc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qmY5wgAAANwAAAAPAAAAAAAAAAAAAAAAAJ8C&#10;AABkcnMvZG93bnJldi54bWxQSwUGAAAAAAQABAD3AAAAjgMAAAAA&#10;">
                                <v:imagedata r:id="rId43" o:title="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36565B">
        <w:rPr>
          <w:noProof/>
        </w:rPr>
        <w:drawing>
          <wp:inline distT="0" distB="0" distL="0" distR="0">
            <wp:extent cx="5419725" cy="2905125"/>
            <wp:effectExtent l="0" t="0" r="9525" b="9525"/>
            <wp:docPr id="17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2F5" w:rsidRDefault="0036565B">
      <w:pPr>
        <w:spacing w:before="9" w:line="10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841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295275</wp:posOffset>
                </wp:positionV>
                <wp:extent cx="6953250" cy="10103485"/>
                <wp:effectExtent l="8890" t="9525" r="635" b="2540"/>
                <wp:wrapNone/>
                <wp:docPr id="237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103485"/>
                          <a:chOff x="479" y="465"/>
                          <a:chExt cx="10950" cy="15911"/>
                        </a:xfrm>
                      </wpg:grpSpPr>
                      <wpg:grpSp>
                        <wpg:cNvPr id="238" name="Group 357"/>
                        <wpg:cNvGrpSpPr>
                          <a:grpSpLocks/>
                        </wpg:cNvGrpSpPr>
                        <wpg:grpSpPr bwMode="auto">
                          <a:xfrm>
                            <a:off x="509" y="494"/>
                            <a:ext cx="10891" cy="0"/>
                            <a:chOff x="509" y="494"/>
                            <a:chExt cx="10891" cy="0"/>
                          </a:xfrm>
                        </wpg:grpSpPr>
                        <wps:wsp>
                          <wps:cNvPr id="239" name="Freeform 364"/>
                          <wps:cNvSpPr>
                            <a:spLocks/>
                          </wps:cNvSpPr>
                          <wps:spPr bwMode="auto">
                            <a:xfrm>
                              <a:off x="509" y="494"/>
                              <a:ext cx="10891" cy="0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91"/>
                                <a:gd name="T2" fmla="+- 0 11400 509"/>
                                <a:gd name="T3" fmla="*/ T2 w 108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91">
                                  <a:moveTo>
                                    <a:pt x="0" y="0"/>
                                  </a:moveTo>
                                  <a:lnTo>
                                    <a:pt x="10891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0" name="Group 358"/>
                          <wpg:cNvGrpSpPr>
                            <a:grpSpLocks/>
                          </wpg:cNvGrpSpPr>
                          <wpg:grpSpPr bwMode="auto">
                            <a:xfrm>
                              <a:off x="494" y="480"/>
                              <a:ext cx="0" cy="15880"/>
                              <a:chOff x="494" y="480"/>
                              <a:chExt cx="0" cy="15880"/>
                            </a:xfrm>
                          </wpg:grpSpPr>
                          <wps:wsp>
                            <wps:cNvPr id="241" name="Freeform 363"/>
                            <wps:cNvSpPr>
                              <a:spLocks/>
                            </wps:cNvSpPr>
                            <wps:spPr bwMode="auto">
                              <a:xfrm>
                                <a:off x="494" y="480"/>
                                <a:ext cx="0" cy="15880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5880"/>
                                  <a:gd name="T2" fmla="+- 0 16360 480"/>
                                  <a:gd name="T3" fmla="*/ 16360 h 15880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5880">
                                    <a:moveTo>
                                      <a:pt x="0" y="0"/>
                                    </a:moveTo>
                                    <a:lnTo>
                                      <a:pt x="0" y="15880"/>
                                    </a:lnTo>
                                  </a:path>
                                </a:pathLst>
                              </a:custGeom>
                              <a:noFill/>
                              <a:ln w="1955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42" name="Group 3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14" y="480"/>
                                <a:ext cx="0" cy="15880"/>
                                <a:chOff x="11414" y="480"/>
                                <a:chExt cx="0" cy="15880"/>
                              </a:xfrm>
                            </wpg:grpSpPr>
                            <wps:wsp>
                              <wps:cNvPr id="243" name="Freeform 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14" y="480"/>
                                  <a:ext cx="0" cy="15880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5880"/>
                                    <a:gd name="T2" fmla="+- 0 16360 480"/>
                                    <a:gd name="T3" fmla="*/ 16360 h 15880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5880">
                                      <a:moveTo>
                                        <a:pt x="0" y="0"/>
                                      </a:moveTo>
                                      <a:lnTo>
                                        <a:pt x="0" y="1588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44" name="Group 3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9" y="16346"/>
                                  <a:ext cx="10891" cy="0"/>
                                  <a:chOff x="509" y="16346"/>
                                  <a:chExt cx="10891" cy="0"/>
                                </a:xfrm>
                              </wpg:grpSpPr>
                              <wps:wsp>
                                <wps:cNvPr id="245" name="Freeform 3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9" y="16346"/>
                                    <a:ext cx="10891" cy="0"/>
                                  </a:xfrm>
                                  <a:custGeom>
                                    <a:avLst/>
                                    <a:gdLst>
                                      <a:gd name="T0" fmla="+- 0 509 509"/>
                                      <a:gd name="T1" fmla="*/ T0 w 10891"/>
                                      <a:gd name="T2" fmla="+- 0 11400 509"/>
                                      <a:gd name="T3" fmla="*/ T2 w 1089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891">
                                        <a:moveTo>
                                          <a:pt x="0" y="0"/>
                                        </a:moveTo>
                                        <a:lnTo>
                                          <a:pt x="1089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558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" o:spid="_x0000_s1026" style="position:absolute;left:0;text-align:left;margin-left:23.95pt;margin-top:23.25pt;width:547.5pt;height:795.55pt;z-index:-1639;mso-position-horizontal-relative:page;mso-position-vertical-relative:page" coordorigin="479,465" coordsize="10950,15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">
                <v:group id="Group 357" o:spid="_x0000_s1027" style="position:absolute;left:509;top:494;width:10891;height:0" coordorigin="509,494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364" o:spid="_x0000_s1028" style="position:absolute;left:509;top:494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7hcUA&#10;AADcAAAADwAAAGRycy9kb3ducmV2LnhtbESPQWvCQBSE74X+h+UVvNVNI4pGVymWgNRTTSl4e2Sf&#10;m9Ds25DdxPjvu4LQ4zAz3zCb3WgbMVDna8cK3qYJCOLS6ZqNgu8if12C8AFZY+OYFNzIw277/LTB&#10;TLsrf9FwCkZECPsMFVQhtJmUvqzIop+6ljh6F9dZDFF2RuoOrxFuG5kmyUJarDkuVNjSvqLy99Rb&#10;Beeiz4effZEf00Wp/efcfIy9UWryMr6vQQQaw3/40T5oBelsBfc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8zuFxQAAANwAAAAPAAAAAAAAAAAAAAAAAJgCAABkcnMv&#10;ZG93bnJldi54bWxQSwUGAAAAAAQABAD1AAAAigMAAAAA&#10;" path="m,l10891,e" filled="f" strokeweight="1.54pt">
                    <v:path arrowok="t" o:connecttype="custom" o:connectlocs="0,0;10891,0" o:connectangles="0,0"/>
                  </v:shape>
                  <v:group id="Group 358" o:spid="_x0000_s1029" style="position:absolute;left:494;top:480;width:0;height:15880" coordorigin="49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  <v:shape id="Freeform 363" o:spid="_x0000_s1030" style="position:absolute;left:49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KgYcUA&#10;AADcAAAADwAAAGRycy9kb3ducmV2LnhtbESPQWvCQBSE7wX/w/IEL6VuDCI2uoqKrfYYLQVvj+wz&#10;ie6+Ddmtpv++WxB6HGbmG2a+7KwRN2p97VjBaJiAIC6crrlU8Hl8e5mC8AFZo3FMCn7Iw3LRe5pj&#10;pt2dc7odQikihH2GCqoQmkxKX1Rk0Q9dQxy9s2sthijbUuoW7xFujUyTZCIt1hwXKmxoU1FxPXxb&#10;BSZ9z79en8NHPr6c1tvE7Oyk2Sk16HerGYhAXfgPP9p7rSAdj+D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qBhxQAAANwAAAAPAAAAAAAAAAAAAAAAAJgCAABkcnMv&#10;ZG93bnJldi54bWxQSwUGAAAAAAQABAD1AAAAigMAAAAA&#10;" path="m,l,15880e" filled="f" strokeweight="1.54pt">
                      <v:path arrowok="t" o:connecttype="custom" o:connectlocs="0,480;0,16360" o:connectangles="0,0"/>
                    </v:shape>
                    <v:group id="Group 359" o:spid="_x0000_s1031" style="position:absolute;left:11414;top:480;width:0;height:15880" coordorigin="1141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    <v:shape id="Freeform 362" o:spid="_x0000_s1032" style="position:absolute;left:1141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ybjcYA&#10;AADcAAAADwAAAGRycy9kb3ducmV2LnhtbESPT2vCQBTE70K/w/IKXqRujCJtdBVb/NMeY4vg7ZF9&#10;Jml334bsqvHbd4VCj8PM/IaZLztrxIVaXztWMBomIIgLp2suFXx9bp6eQfiArNE4JgU38rBcPPTm&#10;mGl35Zwu+1CKCGGfoYIqhCaT0hcVWfRD1xBH7+RaiyHKtpS6xWuEWyPTJJlKizXHhQobequo+Nmf&#10;rQKTbvPDyyB85JPv4+s6MTs7bXZK9R+71QxEoC78h//a71pBOhnD/U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ybjcYAAADcAAAADwAAAAAAAAAAAAAAAACYAgAAZHJz&#10;L2Rvd25yZXYueG1sUEsFBgAAAAAEAAQA9QAAAIsDAAAAAA==&#10;" path="m,l,15880e" filled="f" strokeweight="1.54pt">
                        <v:path arrowok="t" o:connecttype="custom" o:connectlocs="0,480;0,16360" o:connectangles="0,0"/>
                      </v:shape>
                      <v:group id="Group 360" o:spid="_x0000_s1033" style="position:absolute;left:509;top:16346;width:10891;height:0" coordorigin="509,16346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      <v:shape id="Freeform 361" o:spid="_x0000_s1034" style="position:absolute;left:509;top:16346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hC/cQA&#10;AADcAAAADwAAAGRycy9kb3ducmV2LnhtbESPQWvCQBSE74L/YXlCb7oxVJHUVUQJiD3ViNDbI/u6&#10;Cc2+DdlNjP++Wyj0OMzMN8x2P9pGDNT52rGC5SIBQVw6XbNRcCvy+QaED8gaG8ek4Eke9rvpZIuZ&#10;dg/+oOEajIgQ9hkqqEJoMyl9WZFFv3AtcfS+XGcxRNkZqTt8RLhtZJoka2mx5rhQYUvHisrva28V&#10;fBZ9PtyPRf6erkvtLytzGnuj1MtsPLyBCDSG//Bf+6wVpK8r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4Qv3EAAAA3AAAAA8AAAAAAAAAAAAAAAAAmAIAAGRycy9k&#10;b3ducmV2LnhtbFBLBQYAAAAABAAEAPUAAACJAwAAAAA=&#10;" path="m,l10891,e" filled="f" strokeweight="1.54pt">
                          <v:path arrowok="t" o:connecttype="custom" o:connectlocs="0,0;10891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spacing w:before="7"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x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er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cise</w:t>
      </w:r>
      <w:r>
        <w:rPr>
          <w:rFonts w:ascii="Calibri" w:eastAsia="Calibri" w:hAnsi="Calibri" w:cs="Calibri"/>
          <w:b/>
          <w:spacing w:val="-8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2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.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6</w:t>
      </w:r>
    </w:p>
    <w:p w:rsidR="00E412F5" w:rsidRDefault="00E412F5">
      <w:pPr>
        <w:spacing w:before="5" w:line="240" w:lineRule="exact"/>
        <w:rPr>
          <w:sz w:val="24"/>
          <w:szCs w:val="24"/>
        </w:rPr>
      </w:pPr>
    </w:p>
    <w:p w:rsidR="00E412F5" w:rsidRDefault="00F767AE">
      <w:pPr>
        <w:spacing w:before="7" w:line="276" w:lineRule="auto"/>
        <w:ind w:left="480" w:right="3838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class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sz w:val="26"/>
          <w:szCs w:val="26"/>
        </w:rPr>
        <w:t>oom(bu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i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sz w:val="26"/>
          <w:szCs w:val="26"/>
        </w:rPr>
        <w:t>d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ng,</w:t>
      </w:r>
      <w:r>
        <w:rPr>
          <w:rFonts w:ascii="Calibri" w:eastAsia="Calibri" w:hAnsi="Calibri" w:cs="Calibri"/>
          <w:b/>
          <w:spacing w:val="-2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sz w:val="26"/>
          <w:szCs w:val="26"/>
        </w:rPr>
        <w:t>om</w:t>
      </w:r>
      <w:r>
        <w:rPr>
          <w:rFonts w:ascii="Calibri" w:eastAsia="Calibri" w:hAnsi="Calibri" w:cs="Calibri"/>
          <w:b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num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b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er</w:t>
      </w:r>
      <w:r>
        <w:rPr>
          <w:rFonts w:ascii="Calibri" w:eastAsia="Calibri" w:hAnsi="Calibri" w:cs="Calibri"/>
          <w:b/>
          <w:sz w:val="26"/>
          <w:szCs w:val="26"/>
        </w:rPr>
        <w:t>,</w:t>
      </w:r>
      <w:r>
        <w:rPr>
          <w:rFonts w:ascii="Calibri" w:eastAsia="Calibri" w:hAnsi="Calibri" w:cs="Calibri"/>
          <w:b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sz w:val="26"/>
          <w:szCs w:val="26"/>
        </w:rPr>
        <w:t>p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sz w:val="26"/>
          <w:szCs w:val="26"/>
        </w:rPr>
        <w:t>cit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y</w:t>
      </w:r>
      <w:r>
        <w:rPr>
          <w:rFonts w:ascii="Calibri" w:eastAsia="Calibri" w:hAnsi="Calibri" w:cs="Calibri"/>
          <w:b/>
          <w:sz w:val="26"/>
          <w:szCs w:val="26"/>
        </w:rPr>
        <w:t>) dep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sz w:val="26"/>
          <w:szCs w:val="26"/>
        </w:rPr>
        <w:t>me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z w:val="26"/>
          <w:szCs w:val="26"/>
        </w:rPr>
        <w:t>(de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p</w:t>
      </w:r>
      <w:r>
        <w:rPr>
          <w:rFonts w:ascii="Calibri" w:eastAsia="Calibri" w:hAnsi="Calibri" w:cs="Calibri"/>
          <w:b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-1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n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m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,</w:t>
      </w:r>
      <w:r>
        <w:rPr>
          <w:rFonts w:ascii="Calibri" w:eastAsia="Calibri" w:hAnsi="Calibri" w:cs="Calibri"/>
          <w:b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bui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l</w:t>
      </w:r>
      <w:r>
        <w:rPr>
          <w:rFonts w:ascii="Calibri" w:eastAsia="Calibri" w:hAnsi="Calibri" w:cs="Calibri"/>
          <w:b/>
          <w:sz w:val="26"/>
          <w:szCs w:val="26"/>
        </w:rPr>
        <w:t>d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ng,</w:t>
      </w:r>
      <w:r>
        <w:rPr>
          <w:rFonts w:ascii="Calibri" w:eastAsia="Calibri" w:hAnsi="Calibri" w:cs="Calibri"/>
          <w:b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b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u</w:t>
      </w:r>
      <w:r>
        <w:rPr>
          <w:rFonts w:ascii="Calibri" w:eastAsia="Calibri" w:hAnsi="Calibri" w:cs="Calibri"/>
          <w:b/>
          <w:sz w:val="26"/>
          <w:szCs w:val="26"/>
        </w:rPr>
        <w:t>dg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z w:val="26"/>
          <w:szCs w:val="26"/>
        </w:rPr>
        <w:t>) cou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(co</w:t>
      </w:r>
      <w:r>
        <w:rPr>
          <w:rFonts w:ascii="Calibri" w:eastAsia="Calibri" w:hAnsi="Calibri" w:cs="Calibri"/>
          <w:b/>
          <w:spacing w:val="3"/>
          <w:sz w:val="26"/>
          <w:szCs w:val="26"/>
        </w:rPr>
        <w:t>u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sz w:val="26"/>
          <w:szCs w:val="26"/>
        </w:rPr>
        <w:t>e</w:t>
      </w:r>
      <w:r>
        <w:rPr>
          <w:rFonts w:ascii="Calibri" w:eastAsia="Calibri" w:hAnsi="Calibri" w:cs="Calibri"/>
          <w:b/>
          <w:spacing w:val="-1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d,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 xml:space="preserve"> t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,</w:t>
      </w:r>
      <w:r>
        <w:rPr>
          <w:rFonts w:ascii="Calibri" w:eastAsia="Calibri" w:hAnsi="Calibri" w:cs="Calibri"/>
          <w:b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de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b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n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m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,</w:t>
      </w:r>
      <w:r>
        <w:rPr>
          <w:rFonts w:ascii="Calibri" w:eastAsia="Calibri" w:hAnsi="Calibri" w:cs="Calibri"/>
          <w:b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d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z w:val="26"/>
          <w:szCs w:val="26"/>
        </w:rPr>
        <w:t xml:space="preserve">s)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ns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tr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u</w:t>
      </w:r>
      <w:r>
        <w:rPr>
          <w:rFonts w:ascii="Calibri" w:eastAsia="Calibri" w:hAnsi="Calibri" w:cs="Calibri"/>
          <w:b/>
          <w:sz w:val="26"/>
          <w:szCs w:val="26"/>
        </w:rPr>
        <w:t>c</w:t>
      </w:r>
      <w:r>
        <w:rPr>
          <w:rFonts w:ascii="Calibri" w:eastAsia="Calibri" w:hAnsi="Calibri" w:cs="Calibri"/>
          <w:b/>
          <w:spacing w:val="-2"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sz w:val="26"/>
          <w:szCs w:val="26"/>
        </w:rPr>
        <w:t>(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D,</w:t>
      </w:r>
      <w:r>
        <w:rPr>
          <w:rFonts w:ascii="Calibri" w:eastAsia="Calibri" w:hAnsi="Calibri" w:cs="Calibri"/>
          <w:b/>
          <w:spacing w:val="-1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sz w:val="26"/>
          <w:szCs w:val="26"/>
        </w:rPr>
        <w:t>me,</w:t>
      </w:r>
      <w:r>
        <w:rPr>
          <w:rFonts w:ascii="Calibri" w:eastAsia="Calibri" w:hAnsi="Calibri" w:cs="Calibri"/>
          <w:b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d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pt</w:t>
      </w:r>
      <w:r>
        <w:rPr>
          <w:rFonts w:ascii="Calibri" w:eastAsia="Calibri" w:hAnsi="Calibri" w:cs="Calibri"/>
          <w:b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n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m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,</w:t>
      </w:r>
      <w:r>
        <w:rPr>
          <w:rFonts w:ascii="Calibri" w:eastAsia="Calibri" w:hAnsi="Calibri" w:cs="Calibri"/>
          <w:b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s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la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sz w:val="26"/>
          <w:szCs w:val="26"/>
        </w:rPr>
        <w:t>y)</w:t>
      </w:r>
    </w:p>
    <w:p w:rsidR="00E412F5" w:rsidRDefault="00F767AE">
      <w:pPr>
        <w:ind w:left="48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s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on(co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u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sz w:val="26"/>
          <w:szCs w:val="26"/>
        </w:rPr>
        <w:t>se</w:t>
      </w:r>
      <w:r>
        <w:rPr>
          <w:rFonts w:ascii="Calibri" w:eastAsia="Calibri" w:hAnsi="Calibri" w:cs="Calibri"/>
          <w:b/>
          <w:spacing w:val="-1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d,</w:t>
      </w:r>
      <w:r>
        <w:rPr>
          <w:rFonts w:ascii="Calibri" w:eastAsia="Calibri" w:hAnsi="Calibri" w:cs="Calibri"/>
          <w:b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c</w:t>
      </w:r>
      <w:r>
        <w:rPr>
          <w:rFonts w:ascii="Calibri" w:eastAsia="Calibri" w:hAnsi="Calibri" w:cs="Calibri"/>
          <w:b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d,</w:t>
      </w:r>
      <w:r>
        <w:rPr>
          <w:rFonts w:ascii="Calibri" w:eastAsia="Calibri" w:hAnsi="Calibri" w:cs="Calibri"/>
          <w:b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se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m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sz w:val="26"/>
          <w:szCs w:val="26"/>
        </w:rPr>
        <w:t>,</w:t>
      </w:r>
      <w:r>
        <w:rPr>
          <w:rFonts w:ascii="Calibri" w:eastAsia="Calibri" w:hAnsi="Calibri" w:cs="Calibri"/>
          <w:b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y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ar</w:t>
      </w:r>
      <w:r>
        <w:rPr>
          <w:rFonts w:ascii="Calibri" w:eastAsia="Calibri" w:hAnsi="Calibri" w:cs="Calibri"/>
          <w:b/>
          <w:sz w:val="26"/>
          <w:szCs w:val="26"/>
        </w:rPr>
        <w:t>,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bu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il</w:t>
      </w:r>
      <w:r>
        <w:rPr>
          <w:rFonts w:ascii="Calibri" w:eastAsia="Calibri" w:hAnsi="Calibri" w:cs="Calibri"/>
          <w:b/>
          <w:sz w:val="26"/>
          <w:szCs w:val="26"/>
        </w:rPr>
        <w:t>d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ng,</w:t>
      </w:r>
      <w:r>
        <w:rPr>
          <w:rFonts w:ascii="Calibri" w:eastAsia="Calibri" w:hAnsi="Calibri" w:cs="Calibri"/>
          <w:b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sz w:val="26"/>
          <w:szCs w:val="26"/>
        </w:rPr>
        <w:t>om</w:t>
      </w:r>
      <w:r>
        <w:rPr>
          <w:rFonts w:ascii="Calibri" w:eastAsia="Calibri" w:hAnsi="Calibri" w:cs="Calibri"/>
          <w:b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b/>
          <w:sz w:val="26"/>
          <w:szCs w:val="26"/>
        </w:rPr>
        <w:t>umb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e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sz w:val="26"/>
          <w:szCs w:val="26"/>
        </w:rPr>
        <w:t>,</w:t>
      </w:r>
      <w:r>
        <w:rPr>
          <w:rFonts w:ascii="Calibri" w:eastAsia="Calibri" w:hAnsi="Calibri" w:cs="Calibri"/>
          <w:b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3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me</w:t>
      </w:r>
      <w:r>
        <w:rPr>
          <w:rFonts w:ascii="Calibri" w:eastAsia="Calibri" w:hAnsi="Calibri" w:cs="Calibri"/>
          <w:b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s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d)</w:t>
      </w:r>
    </w:p>
    <w:p w:rsidR="00E412F5" w:rsidRDefault="00F767AE">
      <w:pPr>
        <w:spacing w:before="47"/>
        <w:ind w:left="48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sz w:val="26"/>
          <w:szCs w:val="26"/>
        </w:rPr>
        <w:t>c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h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s(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D,</w:t>
      </w:r>
      <w:r>
        <w:rPr>
          <w:rFonts w:ascii="Calibri" w:eastAsia="Calibri" w:hAnsi="Calibri" w:cs="Calibri"/>
          <w:b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cou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sz w:val="26"/>
          <w:szCs w:val="26"/>
        </w:rPr>
        <w:t>se</w:t>
      </w:r>
      <w:r>
        <w:rPr>
          <w:rFonts w:ascii="Calibri" w:eastAsia="Calibri" w:hAnsi="Calibri" w:cs="Calibri"/>
          <w:b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d,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s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c</w:t>
      </w:r>
      <w:r>
        <w:rPr>
          <w:rFonts w:ascii="Calibri" w:eastAsia="Calibri" w:hAnsi="Calibri" w:cs="Calibri"/>
          <w:b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d,</w:t>
      </w:r>
      <w:r>
        <w:rPr>
          <w:rFonts w:ascii="Calibri" w:eastAsia="Calibri" w:hAnsi="Calibri" w:cs="Calibri"/>
          <w:b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me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st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er</w:t>
      </w:r>
      <w:r>
        <w:rPr>
          <w:rFonts w:ascii="Calibri" w:eastAsia="Calibri" w:hAnsi="Calibri" w:cs="Calibri"/>
          <w:b/>
          <w:sz w:val="26"/>
          <w:szCs w:val="26"/>
        </w:rPr>
        <w:t>,</w:t>
      </w:r>
      <w:r>
        <w:rPr>
          <w:rFonts w:ascii="Calibri" w:eastAsia="Calibri" w:hAnsi="Calibri" w:cs="Calibri"/>
          <w:b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y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ar</w:t>
      </w:r>
      <w:r>
        <w:rPr>
          <w:rFonts w:ascii="Calibri" w:eastAsia="Calibri" w:hAnsi="Calibri" w:cs="Calibri"/>
          <w:b/>
          <w:sz w:val="26"/>
          <w:szCs w:val="26"/>
        </w:rPr>
        <w:t>)</w:t>
      </w:r>
    </w:p>
    <w:p w:rsidR="00E412F5" w:rsidRDefault="00F767AE">
      <w:pPr>
        <w:spacing w:before="47"/>
        <w:ind w:left="48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u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</w:rPr>
        <w:t>d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n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(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D,</w:t>
      </w:r>
      <w:r>
        <w:rPr>
          <w:rFonts w:ascii="Calibri" w:eastAsia="Calibri" w:hAnsi="Calibri" w:cs="Calibri"/>
          <w:b/>
          <w:color w:val="FF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n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</w:rPr>
        <w:t>m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,</w:t>
      </w:r>
      <w:r>
        <w:rPr>
          <w:rFonts w:ascii="Calibri" w:eastAsia="Calibri" w:hAnsi="Calibri" w:cs="Calibri"/>
          <w:b/>
          <w:color w:val="FF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de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FF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me,</w:t>
      </w:r>
      <w:r>
        <w:rPr>
          <w:rFonts w:ascii="Calibri" w:eastAsia="Calibri" w:hAnsi="Calibri" w:cs="Calibri"/>
          <w:b/>
          <w:color w:val="FF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ot</w:t>
      </w:r>
      <w:r>
        <w:rPr>
          <w:rFonts w:ascii="Calibri" w:eastAsia="Calibri" w:hAnsi="Calibri" w:cs="Calibri"/>
          <w:b/>
          <w:color w:val="FF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c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d)</w:t>
      </w:r>
    </w:p>
    <w:p w:rsidR="00E412F5" w:rsidRDefault="00F767AE">
      <w:pPr>
        <w:spacing w:before="47"/>
        <w:ind w:left="48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ta</w:t>
      </w:r>
      <w:r>
        <w:rPr>
          <w:rFonts w:ascii="Calibri" w:eastAsia="Calibri" w:hAnsi="Calibri" w:cs="Calibri"/>
          <w:b/>
          <w:color w:val="FF0000"/>
          <w:spacing w:val="3"/>
          <w:sz w:val="26"/>
          <w:szCs w:val="26"/>
        </w:rPr>
        <w:t>k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s(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D,</w:t>
      </w:r>
      <w:r>
        <w:rPr>
          <w:rFonts w:ascii="Calibri" w:eastAsia="Calibri" w:hAnsi="Calibri" w:cs="Calibri"/>
          <w:b/>
          <w:color w:val="FF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ou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se</w:t>
      </w:r>
      <w:r>
        <w:rPr>
          <w:rFonts w:ascii="Calibri" w:eastAsia="Calibri" w:hAnsi="Calibri" w:cs="Calibri"/>
          <w:b/>
          <w:color w:val="FF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d,</w:t>
      </w:r>
      <w:r>
        <w:rPr>
          <w:rFonts w:ascii="Calibri" w:eastAsia="Calibri" w:hAnsi="Calibri" w:cs="Calibri"/>
          <w:b/>
          <w:color w:val="FF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se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c</w:t>
      </w:r>
      <w:r>
        <w:rPr>
          <w:rFonts w:ascii="Calibri" w:eastAsia="Calibri" w:hAnsi="Calibri" w:cs="Calibri"/>
          <w:b/>
          <w:color w:val="FF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d,</w:t>
      </w:r>
      <w:r>
        <w:rPr>
          <w:rFonts w:ascii="Calibri" w:eastAsia="Calibri" w:hAnsi="Calibri" w:cs="Calibri"/>
          <w:b/>
          <w:color w:val="FF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m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er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,</w:t>
      </w:r>
      <w:r>
        <w:rPr>
          <w:rFonts w:ascii="Calibri" w:eastAsia="Calibri" w:hAnsi="Calibri" w:cs="Calibri"/>
          <w:b/>
          <w:color w:val="FF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</w:rPr>
        <w:t>y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,</w:t>
      </w:r>
      <w:r>
        <w:rPr>
          <w:rFonts w:ascii="Calibri" w:eastAsia="Calibri" w:hAnsi="Calibri" w:cs="Calibri"/>
          <w:b/>
          <w:color w:val="FF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gr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de)</w:t>
      </w:r>
    </w:p>
    <w:p w:rsidR="00E412F5" w:rsidRDefault="00E412F5">
      <w:pPr>
        <w:spacing w:before="7" w:line="160" w:lineRule="exact"/>
        <w:rPr>
          <w:sz w:val="16"/>
          <w:szCs w:val="16"/>
        </w:rPr>
      </w:pPr>
    </w:p>
    <w:p w:rsidR="00E412F5" w:rsidRDefault="00E412F5">
      <w:pPr>
        <w:spacing w:line="200" w:lineRule="exact"/>
      </w:pPr>
    </w:p>
    <w:p w:rsidR="00E412F5" w:rsidRDefault="00F767AE">
      <w:pPr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F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or</w:t>
      </w:r>
      <w:r>
        <w:rPr>
          <w:rFonts w:ascii="Calibri" w:eastAsia="Calibri" w:hAnsi="Calibri" w:cs="Calibri"/>
          <w:spacing w:val="-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ch</w:t>
      </w:r>
      <w:r>
        <w:rPr>
          <w:rFonts w:ascii="Calibri" w:eastAsia="Calibri" w:hAnsi="Calibri" w:cs="Calibri"/>
          <w:spacing w:val="-6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x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p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ession,</w:t>
      </w:r>
      <w:r>
        <w:rPr>
          <w:rFonts w:ascii="Calibri" w:eastAsia="Calibri" w:hAnsi="Calibri" w:cs="Calibri"/>
          <w:spacing w:val="-13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pacing w:val="2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x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p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in</w:t>
      </w:r>
      <w:r>
        <w:rPr>
          <w:rFonts w:ascii="Calibri" w:eastAsia="Calibri" w:hAnsi="Calibri" w:cs="Calibri"/>
          <w:spacing w:val="-8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in</w:t>
      </w:r>
      <w:r>
        <w:rPr>
          <w:rFonts w:ascii="Calibri" w:eastAsia="Calibri" w:hAnsi="Calibri" w:cs="Calibri"/>
          <w:spacing w:val="-3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wor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d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s</w:t>
      </w:r>
      <w:r>
        <w:rPr>
          <w:rFonts w:ascii="Calibri" w:eastAsia="Calibri" w:hAnsi="Calibri" w:cs="Calibri"/>
          <w:spacing w:val="-7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what</w:t>
      </w:r>
      <w:r>
        <w:rPr>
          <w:rFonts w:ascii="Calibri" w:eastAsia="Calibri" w:hAnsi="Calibri" w:cs="Calibri"/>
          <w:spacing w:val="-5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pacing w:val="2"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he</w:t>
      </w:r>
      <w:r>
        <w:rPr>
          <w:rFonts w:ascii="Calibri" w:eastAsia="Calibri" w:hAnsi="Calibri" w:cs="Calibri"/>
          <w:spacing w:val="-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x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p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ession</w:t>
      </w:r>
      <w:r>
        <w:rPr>
          <w:rFonts w:ascii="Calibri" w:eastAsia="Calibri" w:hAnsi="Calibri" w:cs="Calibri"/>
          <w:spacing w:val="-12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do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2"/>
          <w:sz w:val="26"/>
          <w:szCs w:val="26"/>
          <w:u w:val="single" w:color="000000"/>
        </w:rPr>
        <w:t>s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.</w:t>
      </w:r>
    </w:p>
    <w:p w:rsidR="00E412F5" w:rsidRDefault="00F767AE">
      <w:pPr>
        <w:spacing w:line="360" w:lineRule="exact"/>
        <w:ind w:left="120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b/>
          <w:position w:val="1"/>
          <w:sz w:val="30"/>
          <w:szCs w:val="30"/>
        </w:rPr>
        <w:t xml:space="preserve">a.   </w:t>
      </w:r>
      <w:r>
        <w:rPr>
          <w:rFonts w:ascii="Calibri" w:eastAsia="Calibri" w:hAnsi="Calibri" w:cs="Calibri"/>
          <w:b/>
          <w:color w:val="FF0000"/>
          <w:position w:val="1"/>
          <w:sz w:val="30"/>
          <w:szCs w:val="30"/>
        </w:rPr>
        <w:t xml:space="preserve">σ </w:t>
      </w:r>
      <w:r>
        <w:rPr>
          <w:rFonts w:ascii="Calibri" w:eastAsia="Calibri" w:hAnsi="Calibri" w:cs="Calibri"/>
          <w:b/>
          <w:i/>
          <w:color w:val="000000"/>
          <w:position w:val="1"/>
          <w:sz w:val="30"/>
          <w:szCs w:val="30"/>
        </w:rPr>
        <w:t>year</w:t>
      </w:r>
      <w:r>
        <w:rPr>
          <w:rFonts w:ascii="Calibri" w:eastAsia="Calibri" w:hAnsi="Calibri" w:cs="Calibri"/>
          <w:b/>
          <w:color w:val="000000"/>
          <w:spacing w:val="-1"/>
          <w:position w:val="1"/>
          <w:sz w:val="30"/>
          <w:szCs w:val="30"/>
        </w:rPr>
        <w:t>≥2</w:t>
      </w:r>
      <w:r>
        <w:rPr>
          <w:rFonts w:ascii="Calibri" w:eastAsia="Calibri" w:hAnsi="Calibri" w:cs="Calibri"/>
          <w:b/>
          <w:color w:val="000000"/>
          <w:spacing w:val="1"/>
          <w:position w:val="1"/>
          <w:sz w:val="30"/>
          <w:szCs w:val="30"/>
        </w:rPr>
        <w:t>0</w:t>
      </w:r>
      <w:r>
        <w:rPr>
          <w:rFonts w:ascii="Calibri" w:eastAsia="Calibri" w:hAnsi="Calibri" w:cs="Calibri"/>
          <w:b/>
          <w:color w:val="000000"/>
          <w:spacing w:val="-1"/>
          <w:position w:val="1"/>
          <w:sz w:val="30"/>
          <w:szCs w:val="30"/>
        </w:rPr>
        <w:t>09</w:t>
      </w:r>
      <w:r>
        <w:rPr>
          <w:rFonts w:ascii="Calibri" w:eastAsia="Calibri" w:hAnsi="Calibri" w:cs="Calibri"/>
          <w:b/>
          <w:color w:val="000000"/>
          <w:position w:val="1"/>
          <w:sz w:val="30"/>
          <w:szCs w:val="30"/>
        </w:rPr>
        <w:t>(</w:t>
      </w:r>
      <w:r>
        <w:rPr>
          <w:rFonts w:ascii="Calibri" w:eastAsia="Calibri" w:hAnsi="Calibri" w:cs="Calibri"/>
          <w:b/>
          <w:i/>
          <w:color w:val="000000"/>
          <w:spacing w:val="-1"/>
          <w:position w:val="1"/>
          <w:sz w:val="30"/>
          <w:szCs w:val="30"/>
        </w:rPr>
        <w:t>t</w:t>
      </w:r>
      <w:r>
        <w:rPr>
          <w:rFonts w:ascii="Calibri" w:eastAsia="Calibri" w:hAnsi="Calibri" w:cs="Calibri"/>
          <w:b/>
          <w:i/>
          <w:color w:val="000000"/>
          <w:spacing w:val="2"/>
          <w:position w:val="1"/>
          <w:sz w:val="30"/>
          <w:szCs w:val="30"/>
        </w:rPr>
        <w:t>a</w:t>
      </w:r>
      <w:r>
        <w:rPr>
          <w:rFonts w:ascii="Calibri" w:eastAsia="Calibri" w:hAnsi="Calibri" w:cs="Calibri"/>
          <w:b/>
          <w:i/>
          <w:color w:val="000000"/>
          <w:position w:val="1"/>
          <w:sz w:val="30"/>
          <w:szCs w:val="30"/>
        </w:rPr>
        <w:t>ke</w:t>
      </w:r>
      <w:r>
        <w:rPr>
          <w:rFonts w:ascii="Calibri" w:eastAsia="Calibri" w:hAnsi="Calibri" w:cs="Calibri"/>
          <w:b/>
          <w:i/>
          <w:color w:val="000000"/>
          <w:spacing w:val="-1"/>
          <w:position w:val="1"/>
          <w:sz w:val="30"/>
          <w:szCs w:val="30"/>
        </w:rPr>
        <w:t>s</w:t>
      </w:r>
      <w:r>
        <w:rPr>
          <w:rFonts w:ascii="Calibri" w:eastAsia="Calibri" w:hAnsi="Calibri" w:cs="Calibri"/>
          <w:b/>
          <w:color w:val="000000"/>
          <w:position w:val="1"/>
          <w:sz w:val="30"/>
          <w:szCs w:val="30"/>
        </w:rPr>
        <w:t xml:space="preserve">)    </w:t>
      </w:r>
      <w:r>
        <w:rPr>
          <w:rFonts w:ascii="Calibri" w:eastAsia="Calibri" w:hAnsi="Calibri" w:cs="Calibri"/>
          <w:b/>
          <w:color w:val="000000"/>
          <w:spacing w:val="48"/>
          <w:position w:val="1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position w:val="1"/>
          <w:sz w:val="30"/>
          <w:szCs w:val="30"/>
        </w:rPr>
        <w:t>s</w:t>
      </w:r>
      <w:r>
        <w:rPr>
          <w:rFonts w:ascii="Calibri" w:eastAsia="Calibri" w:hAnsi="Calibri" w:cs="Calibri"/>
          <w:b/>
          <w:i/>
          <w:color w:val="000000"/>
          <w:spacing w:val="-1"/>
          <w:position w:val="1"/>
          <w:sz w:val="30"/>
          <w:szCs w:val="30"/>
        </w:rPr>
        <w:t>t</w:t>
      </w:r>
      <w:r>
        <w:rPr>
          <w:rFonts w:ascii="Calibri" w:eastAsia="Calibri" w:hAnsi="Calibri" w:cs="Calibri"/>
          <w:b/>
          <w:i/>
          <w:color w:val="000000"/>
          <w:position w:val="1"/>
          <w:sz w:val="30"/>
          <w:szCs w:val="30"/>
        </w:rPr>
        <w:t>udent</w:t>
      </w:r>
    </w:p>
    <w:p w:rsidR="00E412F5" w:rsidRDefault="00E412F5">
      <w:pPr>
        <w:spacing w:before="4" w:line="180" w:lineRule="exact"/>
        <w:rPr>
          <w:sz w:val="18"/>
          <w:szCs w:val="18"/>
        </w:rPr>
      </w:pPr>
    </w:p>
    <w:p w:rsidR="00E412F5" w:rsidRDefault="00F767AE">
      <w:pPr>
        <w:ind w:left="120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b/>
          <w:sz w:val="30"/>
          <w:szCs w:val="30"/>
        </w:rPr>
        <w:t xml:space="preserve">b. </w:t>
      </w:r>
      <w:r>
        <w:rPr>
          <w:rFonts w:ascii="Calibri" w:eastAsia="Calibri" w:hAnsi="Calibri" w:cs="Calibri"/>
          <w:b/>
          <w:color w:val="FF0000"/>
          <w:sz w:val="30"/>
          <w:szCs w:val="30"/>
        </w:rPr>
        <w:t xml:space="preserve">σ </w:t>
      </w:r>
      <w:r>
        <w:rPr>
          <w:rFonts w:ascii="Calibri" w:eastAsia="Calibri" w:hAnsi="Calibri" w:cs="Calibri"/>
          <w:b/>
          <w:i/>
          <w:color w:val="000000"/>
          <w:sz w:val="30"/>
          <w:szCs w:val="30"/>
        </w:rPr>
        <w:t>year</w:t>
      </w:r>
      <w:r>
        <w:rPr>
          <w:rFonts w:ascii="Calibri" w:eastAsia="Calibri" w:hAnsi="Calibri" w:cs="Calibri"/>
          <w:b/>
          <w:color w:val="000000"/>
          <w:spacing w:val="-1"/>
          <w:sz w:val="30"/>
          <w:szCs w:val="30"/>
        </w:rPr>
        <w:t>≥2</w:t>
      </w:r>
      <w:r>
        <w:rPr>
          <w:rFonts w:ascii="Calibri" w:eastAsia="Calibri" w:hAnsi="Calibri" w:cs="Calibri"/>
          <w:b/>
          <w:color w:val="000000"/>
          <w:spacing w:val="1"/>
          <w:sz w:val="30"/>
          <w:szCs w:val="30"/>
        </w:rPr>
        <w:t>0</w:t>
      </w:r>
      <w:r>
        <w:rPr>
          <w:rFonts w:ascii="Calibri" w:eastAsia="Calibri" w:hAnsi="Calibri" w:cs="Calibri"/>
          <w:b/>
          <w:color w:val="000000"/>
          <w:spacing w:val="-1"/>
          <w:sz w:val="30"/>
          <w:szCs w:val="30"/>
        </w:rPr>
        <w:t>09</w:t>
      </w:r>
      <w:r>
        <w:rPr>
          <w:rFonts w:ascii="Calibri" w:eastAsia="Calibri" w:hAnsi="Calibri" w:cs="Calibri"/>
          <w:b/>
          <w:color w:val="000000"/>
          <w:sz w:val="30"/>
          <w:szCs w:val="30"/>
        </w:rPr>
        <w:t>(</w:t>
      </w:r>
      <w:r>
        <w:rPr>
          <w:rFonts w:ascii="Calibri" w:eastAsia="Calibri" w:hAnsi="Calibri" w:cs="Calibri"/>
          <w:b/>
          <w:i/>
          <w:color w:val="000000"/>
          <w:spacing w:val="-1"/>
          <w:sz w:val="30"/>
          <w:szCs w:val="30"/>
        </w:rPr>
        <w:t>t</w:t>
      </w:r>
      <w:r>
        <w:rPr>
          <w:rFonts w:ascii="Calibri" w:eastAsia="Calibri" w:hAnsi="Calibri" w:cs="Calibri"/>
          <w:b/>
          <w:i/>
          <w:color w:val="000000"/>
          <w:sz w:val="30"/>
          <w:szCs w:val="30"/>
        </w:rPr>
        <w:t>a</w:t>
      </w:r>
      <w:r>
        <w:rPr>
          <w:rFonts w:ascii="Calibri" w:eastAsia="Calibri" w:hAnsi="Calibri" w:cs="Calibri"/>
          <w:b/>
          <w:i/>
          <w:color w:val="000000"/>
          <w:spacing w:val="2"/>
          <w:sz w:val="30"/>
          <w:szCs w:val="30"/>
        </w:rPr>
        <w:t>k</w:t>
      </w:r>
      <w:r>
        <w:rPr>
          <w:rFonts w:ascii="Calibri" w:eastAsia="Calibri" w:hAnsi="Calibri" w:cs="Calibri"/>
          <w:b/>
          <w:i/>
          <w:color w:val="000000"/>
          <w:sz w:val="30"/>
          <w:szCs w:val="30"/>
        </w:rPr>
        <w:t xml:space="preserve">es    </w:t>
      </w:r>
      <w:r>
        <w:rPr>
          <w:rFonts w:ascii="Calibri" w:eastAsia="Calibri" w:hAnsi="Calibri" w:cs="Calibri"/>
          <w:b/>
          <w:i/>
          <w:color w:val="000000"/>
          <w:spacing w:val="47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30"/>
          <w:szCs w:val="30"/>
        </w:rPr>
        <w:t>s</w:t>
      </w:r>
      <w:r>
        <w:rPr>
          <w:rFonts w:ascii="Calibri" w:eastAsia="Calibri" w:hAnsi="Calibri" w:cs="Calibri"/>
          <w:b/>
          <w:i/>
          <w:color w:val="000000"/>
          <w:spacing w:val="-1"/>
          <w:sz w:val="30"/>
          <w:szCs w:val="30"/>
        </w:rPr>
        <w:t>t</w:t>
      </w:r>
      <w:r>
        <w:rPr>
          <w:rFonts w:ascii="Calibri" w:eastAsia="Calibri" w:hAnsi="Calibri" w:cs="Calibri"/>
          <w:b/>
          <w:i/>
          <w:color w:val="000000"/>
          <w:sz w:val="30"/>
          <w:szCs w:val="30"/>
        </w:rPr>
        <w:t>uden</w:t>
      </w:r>
      <w:r>
        <w:rPr>
          <w:rFonts w:ascii="Calibri" w:eastAsia="Calibri" w:hAnsi="Calibri" w:cs="Calibri"/>
          <w:b/>
          <w:i/>
          <w:color w:val="000000"/>
          <w:spacing w:val="-1"/>
          <w:sz w:val="30"/>
          <w:szCs w:val="30"/>
        </w:rPr>
        <w:t>t</w:t>
      </w:r>
      <w:r>
        <w:rPr>
          <w:rFonts w:ascii="Calibri" w:eastAsia="Calibri" w:hAnsi="Calibri" w:cs="Calibri"/>
          <w:b/>
          <w:color w:val="000000"/>
          <w:sz w:val="30"/>
          <w:szCs w:val="30"/>
        </w:rPr>
        <w:t>)</w:t>
      </w:r>
    </w:p>
    <w:p w:rsidR="00E412F5" w:rsidRDefault="00E412F5">
      <w:pPr>
        <w:spacing w:before="6" w:line="180" w:lineRule="exact"/>
        <w:rPr>
          <w:sz w:val="18"/>
          <w:szCs w:val="18"/>
        </w:rPr>
      </w:pPr>
    </w:p>
    <w:p w:rsidR="00E412F5" w:rsidRDefault="00F767AE">
      <w:pPr>
        <w:ind w:left="120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b/>
          <w:sz w:val="30"/>
          <w:szCs w:val="30"/>
        </w:rPr>
        <w:t xml:space="preserve">c.    </w:t>
      </w:r>
      <w:r>
        <w:rPr>
          <w:rFonts w:ascii="Calibri" w:eastAsia="Calibri" w:hAnsi="Calibri" w:cs="Calibri"/>
          <w:b/>
          <w:spacing w:val="10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i/>
          <w:sz w:val="30"/>
          <w:szCs w:val="30"/>
        </w:rPr>
        <w:t>ID</w:t>
      </w:r>
      <w:r>
        <w:rPr>
          <w:rFonts w:ascii="Calibri" w:eastAsia="Calibri" w:hAnsi="Calibri" w:cs="Calibri"/>
          <w:b/>
          <w:i/>
          <w:spacing w:val="-1"/>
          <w:sz w:val="30"/>
          <w:szCs w:val="30"/>
        </w:rPr>
        <w:t>,</w:t>
      </w:r>
      <w:r>
        <w:rPr>
          <w:rFonts w:ascii="Calibri" w:eastAsia="Calibri" w:hAnsi="Calibri" w:cs="Calibri"/>
          <w:b/>
          <w:i/>
          <w:sz w:val="30"/>
          <w:szCs w:val="30"/>
        </w:rPr>
        <w:t>na</w:t>
      </w:r>
      <w:r>
        <w:rPr>
          <w:rFonts w:ascii="Calibri" w:eastAsia="Calibri" w:hAnsi="Calibri" w:cs="Calibri"/>
          <w:b/>
          <w:i/>
          <w:spacing w:val="-1"/>
          <w:sz w:val="30"/>
          <w:szCs w:val="30"/>
        </w:rPr>
        <w:t>m</w:t>
      </w:r>
      <w:r>
        <w:rPr>
          <w:rFonts w:ascii="Calibri" w:eastAsia="Calibri" w:hAnsi="Calibri" w:cs="Calibri"/>
          <w:b/>
          <w:i/>
          <w:sz w:val="30"/>
          <w:szCs w:val="30"/>
        </w:rPr>
        <w:t>e</w:t>
      </w:r>
      <w:r>
        <w:rPr>
          <w:rFonts w:ascii="Calibri" w:eastAsia="Calibri" w:hAnsi="Calibri" w:cs="Calibri"/>
          <w:b/>
          <w:i/>
          <w:spacing w:val="1"/>
          <w:sz w:val="30"/>
          <w:szCs w:val="30"/>
        </w:rPr>
        <w:t>,</w:t>
      </w:r>
      <w:r>
        <w:rPr>
          <w:rFonts w:ascii="Calibri" w:eastAsia="Calibri" w:hAnsi="Calibri" w:cs="Calibri"/>
          <w:b/>
          <w:i/>
          <w:spacing w:val="-1"/>
          <w:sz w:val="30"/>
          <w:szCs w:val="30"/>
        </w:rPr>
        <w:t>c</w:t>
      </w:r>
      <w:r>
        <w:rPr>
          <w:rFonts w:ascii="Calibri" w:eastAsia="Calibri" w:hAnsi="Calibri" w:cs="Calibri"/>
          <w:b/>
          <w:i/>
          <w:sz w:val="30"/>
          <w:szCs w:val="30"/>
        </w:rPr>
        <w:t>ourse</w:t>
      </w:r>
      <w:r>
        <w:rPr>
          <w:rFonts w:ascii="Calibri" w:eastAsia="Calibri" w:hAnsi="Calibri" w:cs="Calibri"/>
          <w:b/>
          <w:i/>
          <w:spacing w:val="1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i/>
          <w:sz w:val="30"/>
          <w:szCs w:val="30"/>
        </w:rPr>
        <w:t>id</w:t>
      </w:r>
      <w:r>
        <w:rPr>
          <w:rFonts w:ascii="Calibri" w:eastAsia="Calibri" w:hAnsi="Calibri" w:cs="Calibri"/>
          <w:b/>
          <w:i/>
          <w:spacing w:val="1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sz w:val="30"/>
          <w:szCs w:val="30"/>
        </w:rPr>
        <w:t>(</w:t>
      </w:r>
      <w:r>
        <w:rPr>
          <w:rFonts w:ascii="Calibri" w:eastAsia="Calibri" w:hAnsi="Calibri" w:cs="Calibri"/>
          <w:b/>
          <w:i/>
          <w:sz w:val="30"/>
          <w:szCs w:val="30"/>
        </w:rPr>
        <w:t>s</w:t>
      </w:r>
      <w:r>
        <w:rPr>
          <w:rFonts w:ascii="Calibri" w:eastAsia="Calibri" w:hAnsi="Calibri" w:cs="Calibri"/>
          <w:b/>
          <w:i/>
          <w:spacing w:val="-1"/>
          <w:sz w:val="30"/>
          <w:szCs w:val="30"/>
        </w:rPr>
        <w:t>t</w:t>
      </w:r>
      <w:r>
        <w:rPr>
          <w:rFonts w:ascii="Calibri" w:eastAsia="Calibri" w:hAnsi="Calibri" w:cs="Calibri"/>
          <w:b/>
          <w:i/>
          <w:sz w:val="30"/>
          <w:szCs w:val="30"/>
        </w:rPr>
        <w:t xml:space="preserve">udent   </w:t>
      </w:r>
      <w:r>
        <w:rPr>
          <w:rFonts w:ascii="Calibri" w:eastAsia="Calibri" w:hAnsi="Calibri" w:cs="Calibri"/>
          <w:b/>
          <w:i/>
          <w:spacing w:val="49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i/>
          <w:spacing w:val="-1"/>
          <w:sz w:val="30"/>
          <w:szCs w:val="30"/>
        </w:rPr>
        <w:t>t</w:t>
      </w:r>
      <w:r>
        <w:rPr>
          <w:rFonts w:ascii="Calibri" w:eastAsia="Calibri" w:hAnsi="Calibri" w:cs="Calibri"/>
          <w:b/>
          <w:i/>
          <w:sz w:val="30"/>
          <w:szCs w:val="30"/>
        </w:rPr>
        <w:t>ak</w:t>
      </w:r>
      <w:r>
        <w:rPr>
          <w:rFonts w:ascii="Calibri" w:eastAsia="Calibri" w:hAnsi="Calibri" w:cs="Calibri"/>
          <w:b/>
          <w:i/>
          <w:spacing w:val="-1"/>
          <w:sz w:val="30"/>
          <w:szCs w:val="30"/>
        </w:rPr>
        <w:t>e</w:t>
      </w:r>
      <w:r>
        <w:rPr>
          <w:rFonts w:ascii="Calibri" w:eastAsia="Calibri" w:hAnsi="Calibri" w:cs="Calibri"/>
          <w:b/>
          <w:i/>
          <w:sz w:val="30"/>
          <w:szCs w:val="30"/>
        </w:rPr>
        <w:t>s</w:t>
      </w:r>
      <w:r>
        <w:rPr>
          <w:rFonts w:ascii="Calibri" w:eastAsia="Calibri" w:hAnsi="Calibri" w:cs="Calibri"/>
          <w:b/>
          <w:sz w:val="30"/>
          <w:szCs w:val="30"/>
        </w:rPr>
        <w:t>)</w:t>
      </w:r>
    </w:p>
    <w:p w:rsidR="00E412F5" w:rsidRDefault="00E412F5">
      <w:pPr>
        <w:spacing w:before="2" w:line="180" w:lineRule="exact"/>
        <w:rPr>
          <w:sz w:val="18"/>
          <w:szCs w:val="18"/>
        </w:rPr>
      </w:pPr>
    </w:p>
    <w:p w:rsidR="00E412F5" w:rsidRDefault="00E412F5">
      <w:pPr>
        <w:spacing w:line="200" w:lineRule="exact"/>
      </w:pPr>
    </w:p>
    <w:p w:rsidR="00E412F5" w:rsidRDefault="00F767AE">
      <w:pPr>
        <w:spacing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n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s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w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:</w:t>
      </w:r>
    </w:p>
    <w:p w:rsidR="00E412F5" w:rsidRDefault="00E412F5">
      <w:pPr>
        <w:spacing w:before="5" w:line="240" w:lineRule="exact"/>
        <w:rPr>
          <w:sz w:val="24"/>
          <w:szCs w:val="24"/>
        </w:rPr>
      </w:pPr>
    </w:p>
    <w:p w:rsidR="00E412F5" w:rsidRDefault="00F767AE">
      <w:pPr>
        <w:spacing w:before="7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.</w:t>
      </w:r>
    </w:p>
    <w:p w:rsidR="00E412F5" w:rsidRDefault="00E412F5">
      <w:pPr>
        <w:spacing w:before="9" w:line="240" w:lineRule="exact"/>
        <w:rPr>
          <w:sz w:val="24"/>
          <w:szCs w:val="24"/>
        </w:rPr>
      </w:pPr>
    </w:p>
    <w:p w:rsidR="00E412F5" w:rsidRDefault="00F767AE">
      <w:pPr>
        <w:spacing w:line="275" w:lineRule="auto"/>
        <w:ind w:left="120" w:right="579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pacing w:val="1"/>
          <w:sz w:val="26"/>
          <w:szCs w:val="26"/>
        </w:rPr>
        <w:t>F</w:t>
      </w:r>
      <w:r>
        <w:rPr>
          <w:rFonts w:ascii="Calibri" w:eastAsia="Calibri" w:hAnsi="Calibri" w:cs="Calibri"/>
          <w:b/>
          <w:sz w:val="26"/>
          <w:szCs w:val="26"/>
        </w:rPr>
        <w:t>or</w:t>
      </w:r>
      <w:r>
        <w:rPr>
          <w:rFonts w:ascii="Calibri" w:eastAsia="Calibri" w:hAnsi="Calibri" w:cs="Calibri"/>
          <w:b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ea</w:t>
      </w:r>
      <w:r>
        <w:rPr>
          <w:rFonts w:ascii="Calibri" w:eastAsia="Calibri" w:hAnsi="Calibri" w:cs="Calibri"/>
          <w:b/>
          <w:sz w:val="26"/>
          <w:szCs w:val="26"/>
        </w:rPr>
        <w:t>ch</w:t>
      </w:r>
      <w:r>
        <w:rPr>
          <w:rFonts w:ascii="Calibri" w:eastAsia="Calibri" w:hAnsi="Calibri" w:cs="Calibri"/>
          <w:b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z w:val="26"/>
          <w:szCs w:val="26"/>
        </w:rPr>
        <w:t>u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d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nt</w:t>
      </w:r>
      <w:r>
        <w:rPr>
          <w:rFonts w:ascii="Calibri" w:eastAsia="Calibri" w:hAnsi="Calibri" w:cs="Calibri"/>
          <w:b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w</w:t>
      </w:r>
      <w:r>
        <w:rPr>
          <w:rFonts w:ascii="Calibri" w:eastAsia="Calibri" w:hAnsi="Calibri" w:cs="Calibri"/>
          <w:b/>
          <w:sz w:val="26"/>
          <w:szCs w:val="26"/>
        </w:rPr>
        <w:t>ho</w:t>
      </w:r>
      <w:r>
        <w:rPr>
          <w:rFonts w:ascii="Calibri" w:eastAsia="Calibri" w:hAnsi="Calibri" w:cs="Calibri"/>
          <w:b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ta</w:t>
      </w:r>
      <w:r>
        <w:rPr>
          <w:rFonts w:ascii="Calibri" w:eastAsia="Calibri" w:hAnsi="Calibri" w:cs="Calibri"/>
          <w:b/>
          <w:spacing w:val="3"/>
          <w:sz w:val="26"/>
          <w:szCs w:val="26"/>
        </w:rPr>
        <w:t>k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s</w:t>
      </w:r>
      <w:r>
        <w:rPr>
          <w:rFonts w:ascii="Calibri" w:eastAsia="Calibri" w:hAnsi="Calibri" w:cs="Calibri"/>
          <w:b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sz w:val="26"/>
          <w:szCs w:val="26"/>
        </w:rPr>
        <w:t>st</w:t>
      </w:r>
      <w:r>
        <w:rPr>
          <w:rFonts w:ascii="Calibri" w:eastAsia="Calibri" w:hAnsi="Calibri" w:cs="Calibri"/>
          <w:b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o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b/>
          <w:sz w:val="26"/>
          <w:szCs w:val="26"/>
        </w:rPr>
        <w:t>e</w:t>
      </w:r>
      <w:r>
        <w:rPr>
          <w:rFonts w:ascii="Calibri" w:eastAsia="Calibri" w:hAnsi="Calibri" w:cs="Calibri"/>
          <w:b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b/>
          <w:sz w:val="26"/>
          <w:szCs w:val="26"/>
        </w:rPr>
        <w:t>ou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sz w:val="26"/>
          <w:szCs w:val="26"/>
        </w:rPr>
        <w:t>se</w:t>
      </w:r>
      <w:r>
        <w:rPr>
          <w:rFonts w:ascii="Calibri" w:eastAsia="Calibri" w:hAnsi="Calibri" w:cs="Calibri"/>
          <w:b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n</w:t>
      </w:r>
      <w:r>
        <w:rPr>
          <w:rFonts w:ascii="Calibri" w:eastAsia="Calibri" w:hAnsi="Calibri" w:cs="Calibri"/>
          <w:b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2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0</w:t>
      </w:r>
      <w:r>
        <w:rPr>
          <w:rFonts w:ascii="Calibri" w:eastAsia="Calibri" w:hAnsi="Calibri" w:cs="Calibri"/>
          <w:b/>
          <w:sz w:val="26"/>
          <w:szCs w:val="26"/>
        </w:rPr>
        <w:t>0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9</w:t>
      </w:r>
      <w:r>
        <w:rPr>
          <w:rFonts w:ascii="Calibri" w:eastAsia="Calibri" w:hAnsi="Calibri" w:cs="Calibri"/>
          <w:b/>
          <w:sz w:val="26"/>
          <w:szCs w:val="26"/>
        </w:rPr>
        <w:t>,</w:t>
      </w:r>
      <w:r>
        <w:rPr>
          <w:rFonts w:ascii="Calibri" w:eastAsia="Calibri" w:hAnsi="Calibri" w:cs="Calibri"/>
          <w:b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d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sp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sz w:val="26"/>
          <w:szCs w:val="26"/>
        </w:rPr>
        <w:t xml:space="preserve">y 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h</w:t>
      </w:r>
      <w:r>
        <w:rPr>
          <w:rFonts w:ascii="Calibri" w:eastAsia="Calibri" w:hAnsi="Calibri" w:cs="Calibri"/>
          <w:b/>
          <w:sz w:val="26"/>
          <w:szCs w:val="26"/>
        </w:rPr>
        <w:t>e</w:t>
      </w:r>
      <w:r>
        <w:rPr>
          <w:rFonts w:ascii="Calibri" w:eastAsia="Calibri" w:hAnsi="Calibri" w:cs="Calibri"/>
          <w:b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s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z w:val="26"/>
          <w:szCs w:val="26"/>
        </w:rPr>
        <w:t>u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d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n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sz w:val="26"/>
          <w:szCs w:val="26"/>
        </w:rPr>
        <w:t xml:space="preserve">s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nfo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sz w:val="26"/>
          <w:szCs w:val="26"/>
        </w:rPr>
        <w:t>m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on</w:t>
      </w:r>
      <w:r>
        <w:rPr>
          <w:rFonts w:ascii="Calibri" w:eastAsia="Calibri" w:hAnsi="Calibri" w:cs="Calibri"/>
          <w:b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sz w:val="26"/>
          <w:szCs w:val="26"/>
        </w:rPr>
        <w:t>ong</w:t>
      </w:r>
      <w:r>
        <w:rPr>
          <w:rFonts w:ascii="Calibri" w:eastAsia="Calibri" w:hAnsi="Calibri" w:cs="Calibri"/>
          <w:b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w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it</w:t>
      </w:r>
      <w:r>
        <w:rPr>
          <w:rFonts w:ascii="Calibri" w:eastAsia="Calibri" w:hAnsi="Calibri" w:cs="Calibri"/>
          <w:b/>
          <w:sz w:val="26"/>
          <w:szCs w:val="26"/>
        </w:rPr>
        <w:t>h</w:t>
      </w:r>
      <w:r>
        <w:rPr>
          <w:rFonts w:ascii="Calibri" w:eastAsia="Calibri" w:hAnsi="Calibri" w:cs="Calibri"/>
          <w:b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h</w:t>
      </w:r>
      <w:r>
        <w:rPr>
          <w:rFonts w:ascii="Calibri" w:eastAsia="Calibri" w:hAnsi="Calibri" w:cs="Calibri"/>
          <w:b/>
          <w:sz w:val="26"/>
          <w:szCs w:val="26"/>
        </w:rPr>
        <w:t>e</w:t>
      </w:r>
      <w:r>
        <w:rPr>
          <w:rFonts w:ascii="Calibri" w:eastAsia="Calibri" w:hAnsi="Calibri" w:cs="Calibri"/>
          <w:b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n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f</w:t>
      </w:r>
      <w:r>
        <w:rPr>
          <w:rFonts w:ascii="Calibri" w:eastAsia="Calibri" w:hAnsi="Calibri" w:cs="Calibri"/>
          <w:b/>
          <w:sz w:val="26"/>
          <w:szCs w:val="26"/>
        </w:rPr>
        <w:t>o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m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at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on</w:t>
      </w:r>
      <w:r>
        <w:rPr>
          <w:rFonts w:ascii="Calibri" w:eastAsia="Calibri" w:hAnsi="Calibri" w:cs="Calibri"/>
          <w:b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bo</w:t>
      </w:r>
      <w:r>
        <w:rPr>
          <w:rFonts w:ascii="Calibri" w:eastAsia="Calibri" w:hAnsi="Calibri" w:cs="Calibri"/>
          <w:b/>
          <w:sz w:val="26"/>
          <w:szCs w:val="26"/>
        </w:rPr>
        <w:t>ut</w:t>
      </w:r>
      <w:r>
        <w:rPr>
          <w:rFonts w:ascii="Calibri" w:eastAsia="Calibri" w:hAnsi="Calibri" w:cs="Calibri"/>
          <w:b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w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h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sz w:val="26"/>
          <w:szCs w:val="26"/>
        </w:rPr>
        <w:t>t co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u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s</w:t>
      </w:r>
      <w:r>
        <w:rPr>
          <w:rFonts w:ascii="Calibri" w:eastAsia="Calibri" w:hAnsi="Calibri" w:cs="Calibri"/>
          <w:b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h</w:t>
      </w:r>
      <w:r>
        <w:rPr>
          <w:rFonts w:ascii="Calibri" w:eastAsia="Calibri" w:hAnsi="Calibri" w:cs="Calibri"/>
          <w:b/>
          <w:sz w:val="26"/>
          <w:szCs w:val="26"/>
        </w:rPr>
        <w:t>e</w:t>
      </w:r>
      <w:r>
        <w:rPr>
          <w:rFonts w:ascii="Calibri" w:eastAsia="Calibri" w:hAnsi="Calibri" w:cs="Calibri"/>
          <w:b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sz w:val="26"/>
          <w:szCs w:val="26"/>
        </w:rPr>
        <w:t>ude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b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z w:val="26"/>
          <w:szCs w:val="26"/>
        </w:rPr>
        <w:t xml:space="preserve">ook. 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z w:val="26"/>
          <w:szCs w:val="26"/>
        </w:rPr>
        <w:t>he</w:t>
      </w:r>
      <w:r>
        <w:rPr>
          <w:rFonts w:ascii="Calibri" w:eastAsia="Calibri" w:hAnsi="Calibri" w:cs="Calibri"/>
          <w:b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bu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s</w:t>
      </w:r>
      <w:r>
        <w:rPr>
          <w:rFonts w:ascii="Calibri" w:eastAsia="Calibri" w:hAnsi="Calibri" w:cs="Calibri"/>
          <w:b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n</w:t>
      </w:r>
      <w:r>
        <w:rPr>
          <w:rFonts w:ascii="Calibri" w:eastAsia="Calibri" w:hAnsi="Calibri" w:cs="Calibri"/>
          <w:b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sz w:val="26"/>
          <w:szCs w:val="26"/>
        </w:rPr>
        <w:t>he</w:t>
      </w:r>
      <w:r>
        <w:rPr>
          <w:rFonts w:ascii="Calibri" w:eastAsia="Calibri" w:hAnsi="Calibri" w:cs="Calibri"/>
          <w:b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su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re</w:t>
      </w:r>
      <w:r>
        <w:rPr>
          <w:rFonts w:ascii="Calibri" w:eastAsia="Calibri" w:hAnsi="Calibri" w:cs="Calibri"/>
          <w:b/>
          <w:sz w:val="26"/>
          <w:szCs w:val="26"/>
        </w:rPr>
        <w:t>:</w:t>
      </w:r>
    </w:p>
    <w:p w:rsidR="00E412F5" w:rsidRDefault="00E412F5">
      <w:pPr>
        <w:spacing w:before="10" w:line="180" w:lineRule="exact"/>
        <w:rPr>
          <w:sz w:val="19"/>
          <w:szCs w:val="19"/>
        </w:rPr>
      </w:pPr>
    </w:p>
    <w:p w:rsidR="00E412F5" w:rsidRDefault="00F767AE">
      <w:pPr>
        <w:spacing w:line="428" w:lineRule="auto"/>
        <w:ind w:left="120" w:right="996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z w:val="26"/>
          <w:szCs w:val="26"/>
        </w:rPr>
        <w:t>ID,</w:t>
      </w:r>
      <w:r>
        <w:rPr>
          <w:rFonts w:ascii="Calibri" w:eastAsia="Calibri" w:hAnsi="Calibri" w:cs="Calibri"/>
          <w:b/>
          <w:color w:val="FF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n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</w:rPr>
        <w:t>m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,</w:t>
      </w:r>
      <w:r>
        <w:rPr>
          <w:rFonts w:ascii="Calibri" w:eastAsia="Calibri" w:hAnsi="Calibri" w:cs="Calibri"/>
          <w:b/>
          <w:color w:val="FF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</w:rPr>
        <w:t>d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</w:rPr>
        <w:t>p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FF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me,</w:t>
      </w:r>
      <w:r>
        <w:rPr>
          <w:rFonts w:ascii="Calibri" w:eastAsia="Calibri" w:hAnsi="Calibri" w:cs="Calibri"/>
          <w:b/>
          <w:color w:val="FF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ot</w:t>
      </w:r>
      <w:r>
        <w:rPr>
          <w:rFonts w:ascii="Calibri" w:eastAsia="Calibri" w:hAnsi="Calibri" w:cs="Calibri"/>
          <w:b/>
          <w:color w:val="FF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re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d,</w:t>
      </w:r>
      <w:r>
        <w:rPr>
          <w:rFonts w:ascii="Calibri" w:eastAsia="Calibri" w:hAnsi="Calibri" w:cs="Calibri"/>
          <w:b/>
          <w:color w:val="FF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c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u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FF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d,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on</w:t>
      </w:r>
      <w:r>
        <w:rPr>
          <w:rFonts w:ascii="Calibri" w:eastAsia="Calibri" w:hAnsi="Calibri" w:cs="Calibri"/>
          <w:b/>
          <w:color w:val="FF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d,</w:t>
      </w:r>
      <w:r>
        <w:rPr>
          <w:rFonts w:ascii="Calibri" w:eastAsia="Calibri" w:hAnsi="Calibri" w:cs="Calibri"/>
          <w:b/>
          <w:color w:val="FF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</w:rPr>
        <w:t>m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er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,</w:t>
      </w:r>
      <w:r>
        <w:rPr>
          <w:rFonts w:ascii="Calibri" w:eastAsia="Calibri" w:hAnsi="Calibri" w:cs="Calibri"/>
          <w:b/>
          <w:color w:val="FF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</w:rPr>
        <w:t>y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ar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,</w:t>
      </w:r>
      <w:r>
        <w:rPr>
          <w:rFonts w:ascii="Calibri" w:eastAsia="Calibri" w:hAnsi="Calibri" w:cs="Calibri"/>
          <w:b/>
          <w:color w:val="FF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g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 xml:space="preserve">de 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b.</w:t>
      </w:r>
      <w:r>
        <w:rPr>
          <w:rFonts w:ascii="Calibri" w:eastAsia="Calibri" w:hAnsi="Calibri" w:cs="Calibri"/>
          <w:b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>Sa</w:t>
      </w:r>
      <w:r>
        <w:rPr>
          <w:rFonts w:ascii="Calibri" w:eastAsia="Calibri" w:hAnsi="Calibri" w:cs="Calibri"/>
          <w:b/>
          <w:color w:val="000000"/>
          <w:spacing w:val="2"/>
          <w:sz w:val="26"/>
          <w:szCs w:val="26"/>
        </w:rPr>
        <w:t>m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(a);</w:t>
      </w:r>
      <w:r>
        <w:rPr>
          <w:rFonts w:ascii="Calibri" w:eastAsia="Calibri" w:hAnsi="Calibri" w:cs="Calibri"/>
          <w:b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00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000000"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on</w:t>
      </w:r>
      <w:r>
        <w:rPr>
          <w:rFonts w:ascii="Calibri" w:eastAsia="Calibri" w:hAnsi="Calibri" w:cs="Calibri"/>
          <w:b/>
          <w:color w:val="00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b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  <w:sz w:val="26"/>
          <w:szCs w:val="26"/>
        </w:rPr>
        <w:t>b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do</w:t>
      </w:r>
      <w:r>
        <w:rPr>
          <w:rFonts w:ascii="Calibri" w:eastAsia="Calibri" w:hAnsi="Calibri" w:cs="Calibri"/>
          <w:b/>
          <w:color w:val="000000"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  <w:sz w:val="26"/>
          <w:szCs w:val="26"/>
        </w:rPr>
        <w:t>b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f</w:t>
      </w:r>
      <w:r>
        <w:rPr>
          <w:rFonts w:ascii="Calibri" w:eastAsia="Calibri" w:hAnsi="Calibri" w:cs="Calibri"/>
          <w:b/>
          <w:color w:val="00000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000000"/>
          <w:spacing w:val="2"/>
          <w:sz w:val="26"/>
          <w:szCs w:val="26"/>
        </w:rPr>
        <w:t>h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pacing w:val="1"/>
          <w:sz w:val="26"/>
          <w:szCs w:val="26"/>
        </w:rPr>
        <w:t>j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b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b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op</w:t>
      </w:r>
      <w:r>
        <w:rPr>
          <w:rFonts w:ascii="Calibri" w:eastAsia="Calibri" w:hAnsi="Calibri" w:cs="Calibri"/>
          <w:b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on.</w:t>
      </w:r>
    </w:p>
    <w:p w:rsidR="00E412F5" w:rsidRDefault="00F767AE">
      <w:pPr>
        <w:spacing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position w:val="1"/>
          <w:sz w:val="26"/>
          <w:szCs w:val="26"/>
        </w:rPr>
        <w:t>c.</w:t>
      </w:r>
      <w:r>
        <w:rPr>
          <w:rFonts w:ascii="Calibri" w:eastAsia="Calibri" w:hAnsi="Calibri" w:cs="Calibri"/>
          <w:b/>
          <w:spacing w:val="-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position w:val="1"/>
          <w:sz w:val="26"/>
          <w:szCs w:val="26"/>
        </w:rPr>
        <w:t>P</w:t>
      </w:r>
      <w:r>
        <w:rPr>
          <w:rFonts w:ascii="Calibri" w:eastAsia="Calibri" w:hAnsi="Calibri" w:cs="Calibri"/>
          <w:b/>
          <w:spacing w:val="-1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b/>
          <w:position w:val="1"/>
          <w:sz w:val="26"/>
          <w:szCs w:val="26"/>
        </w:rPr>
        <w:t>ovi</w:t>
      </w:r>
      <w:r>
        <w:rPr>
          <w:rFonts w:ascii="Calibri" w:eastAsia="Calibri" w:hAnsi="Calibri" w:cs="Calibri"/>
          <w:b/>
          <w:spacing w:val="3"/>
          <w:position w:val="1"/>
          <w:sz w:val="26"/>
          <w:szCs w:val="26"/>
        </w:rPr>
        <w:t>d</w:t>
      </w:r>
      <w:r>
        <w:rPr>
          <w:rFonts w:ascii="Calibri" w:eastAsia="Calibri" w:hAnsi="Calibri" w:cs="Calibri"/>
          <w:b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b/>
          <w:spacing w:val="-8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-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position w:val="1"/>
          <w:sz w:val="26"/>
          <w:szCs w:val="26"/>
        </w:rPr>
        <w:t>li</w:t>
      </w:r>
      <w:r>
        <w:rPr>
          <w:rFonts w:ascii="Calibri" w:eastAsia="Calibri" w:hAnsi="Calibri" w:cs="Calibri"/>
          <w:b/>
          <w:position w:val="1"/>
          <w:sz w:val="26"/>
          <w:szCs w:val="26"/>
        </w:rPr>
        <w:t>st</w:t>
      </w:r>
      <w:r>
        <w:rPr>
          <w:rFonts w:ascii="Calibri" w:eastAsia="Calibri" w:hAnsi="Calibri" w:cs="Calibri"/>
          <w:b/>
          <w:spacing w:val="-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position w:val="1"/>
          <w:sz w:val="26"/>
          <w:szCs w:val="26"/>
        </w:rPr>
        <w:t>of</w:t>
      </w:r>
      <w:r>
        <w:rPr>
          <w:rFonts w:ascii="Calibri" w:eastAsia="Calibri" w:hAnsi="Calibri" w:cs="Calibri"/>
          <w:b/>
          <w:spacing w:val="-2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position w:val="1"/>
          <w:sz w:val="26"/>
          <w:szCs w:val="26"/>
        </w:rPr>
        <w:t>co</w:t>
      </w:r>
      <w:r>
        <w:rPr>
          <w:rFonts w:ascii="Calibri" w:eastAsia="Calibri" w:hAnsi="Calibri" w:cs="Calibri"/>
          <w:b/>
          <w:spacing w:val="2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b/>
          <w:position w:val="1"/>
          <w:sz w:val="26"/>
          <w:szCs w:val="26"/>
        </w:rPr>
        <w:t>s</w:t>
      </w:r>
      <w:r>
        <w:rPr>
          <w:rFonts w:ascii="Calibri" w:eastAsia="Calibri" w:hAnsi="Calibri" w:cs="Calibri"/>
          <w:b/>
          <w:spacing w:val="1"/>
          <w:position w:val="1"/>
          <w:sz w:val="26"/>
          <w:szCs w:val="26"/>
        </w:rPr>
        <w:t>i</w:t>
      </w:r>
      <w:r>
        <w:rPr>
          <w:rFonts w:ascii="Calibri" w:eastAsia="Calibri" w:hAnsi="Calibri" w:cs="Calibri"/>
          <w:b/>
          <w:position w:val="1"/>
          <w:sz w:val="26"/>
          <w:szCs w:val="26"/>
        </w:rPr>
        <w:t>s</w:t>
      </w:r>
      <w:r>
        <w:rPr>
          <w:rFonts w:ascii="Calibri" w:eastAsia="Calibri" w:hAnsi="Calibri" w:cs="Calibri"/>
          <w:b/>
          <w:spacing w:val="-1"/>
          <w:position w:val="1"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1"/>
          <w:position w:val="1"/>
          <w:sz w:val="26"/>
          <w:szCs w:val="26"/>
        </w:rPr>
        <w:t>i</w:t>
      </w:r>
      <w:r>
        <w:rPr>
          <w:rFonts w:ascii="Calibri" w:eastAsia="Calibri" w:hAnsi="Calibri" w:cs="Calibri"/>
          <w:b/>
          <w:position w:val="1"/>
          <w:sz w:val="26"/>
          <w:szCs w:val="26"/>
        </w:rPr>
        <w:t>ng</w:t>
      </w:r>
      <w:r>
        <w:rPr>
          <w:rFonts w:ascii="Calibri" w:eastAsia="Calibri" w:hAnsi="Calibri" w:cs="Calibri"/>
          <w:b/>
          <w:spacing w:val="-1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2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b/>
          <w:position w:val="1"/>
          <w:sz w:val="26"/>
          <w:szCs w:val="26"/>
        </w:rPr>
        <w:t>f</w:t>
      </w:r>
    </w:p>
    <w:p w:rsidR="00E412F5" w:rsidRDefault="00E412F5">
      <w:pPr>
        <w:spacing w:before="9" w:line="240" w:lineRule="exact"/>
        <w:rPr>
          <w:sz w:val="24"/>
          <w:szCs w:val="24"/>
        </w:rPr>
      </w:pPr>
    </w:p>
    <w:p w:rsidR="00E412F5" w:rsidRDefault="00F767AE">
      <w:pPr>
        <w:ind w:left="178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z w:val="26"/>
          <w:szCs w:val="26"/>
        </w:rPr>
        <w:t>ID,</w:t>
      </w:r>
      <w:r>
        <w:rPr>
          <w:rFonts w:ascii="Calibri" w:eastAsia="Calibri" w:hAnsi="Calibri" w:cs="Calibri"/>
          <w:b/>
          <w:color w:val="FF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me,</w:t>
      </w:r>
      <w:r>
        <w:rPr>
          <w:rFonts w:ascii="Calibri" w:eastAsia="Calibri" w:hAnsi="Calibri" w:cs="Calibri"/>
          <w:b/>
          <w:color w:val="FF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c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u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FF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d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b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00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b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000000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ude</w:t>
      </w:r>
      <w:r>
        <w:rPr>
          <w:rFonts w:ascii="Calibri" w:eastAsia="Calibri" w:hAnsi="Calibri" w:cs="Calibri"/>
          <w:b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pacing w:val="1"/>
          <w:sz w:val="26"/>
          <w:szCs w:val="26"/>
        </w:rPr>
        <w:t>w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ho</w:t>
      </w:r>
      <w:r>
        <w:rPr>
          <w:rFonts w:ascii="Calibri" w:eastAsia="Calibri" w:hAnsi="Calibri" w:cs="Calibri"/>
          <w:b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ook</w:t>
      </w:r>
      <w:r>
        <w:rPr>
          <w:rFonts w:ascii="Calibri" w:eastAsia="Calibri" w:hAnsi="Calibri" w:cs="Calibri"/>
          <w:b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ny</w:t>
      </w:r>
      <w:r>
        <w:rPr>
          <w:rFonts w:ascii="Calibri" w:eastAsia="Calibri" w:hAnsi="Calibri" w:cs="Calibri"/>
          <w:b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co</w:t>
      </w:r>
      <w:r>
        <w:rPr>
          <w:rFonts w:ascii="Calibri" w:eastAsia="Calibri" w:hAnsi="Calibri" w:cs="Calibri"/>
          <w:b/>
          <w:color w:val="000000"/>
          <w:spacing w:val="2"/>
          <w:sz w:val="26"/>
          <w:szCs w:val="26"/>
        </w:rPr>
        <w:t>u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se</w:t>
      </w:r>
      <w:r>
        <w:rPr>
          <w:rFonts w:ascii="Calibri" w:eastAsia="Calibri" w:hAnsi="Calibri" w:cs="Calibri"/>
          <w:b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 xml:space="preserve"> t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he</w:t>
      </w:r>
      <w:r>
        <w:rPr>
          <w:rFonts w:ascii="Calibri" w:eastAsia="Calibri" w:hAnsi="Calibri" w:cs="Calibri"/>
          <w:b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un</w:t>
      </w:r>
      <w:r>
        <w:rPr>
          <w:rFonts w:ascii="Calibri" w:eastAsia="Calibri" w:hAnsi="Calibri" w:cs="Calibri"/>
          <w:b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000000"/>
          <w:spacing w:val="2"/>
          <w:sz w:val="26"/>
          <w:szCs w:val="26"/>
        </w:rPr>
        <w:t>v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>er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000000"/>
          <w:spacing w:val="1"/>
          <w:sz w:val="26"/>
          <w:szCs w:val="26"/>
        </w:rPr>
        <w:t>it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y</w:t>
      </w:r>
    </w:p>
    <w:p w:rsidR="00E412F5" w:rsidRDefault="00E412F5">
      <w:pPr>
        <w:spacing w:before="7" w:line="240" w:lineRule="exact"/>
        <w:rPr>
          <w:sz w:val="24"/>
          <w:szCs w:val="24"/>
        </w:rPr>
      </w:pPr>
    </w:p>
    <w:p w:rsidR="00E412F5" w:rsidRDefault="00F767AE">
      <w:pPr>
        <w:spacing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x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er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cise</w:t>
      </w:r>
      <w:r>
        <w:rPr>
          <w:rFonts w:ascii="Calibri" w:eastAsia="Calibri" w:hAnsi="Calibri" w:cs="Calibri"/>
          <w:b/>
          <w:spacing w:val="-8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2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.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7</w:t>
      </w:r>
    </w:p>
    <w:p w:rsidR="00E412F5" w:rsidRDefault="00E412F5">
      <w:pPr>
        <w:spacing w:before="5" w:line="240" w:lineRule="exact"/>
        <w:rPr>
          <w:sz w:val="24"/>
          <w:szCs w:val="24"/>
        </w:rPr>
      </w:pPr>
    </w:p>
    <w:p w:rsidR="00E412F5" w:rsidRDefault="00F767AE">
      <w:pPr>
        <w:spacing w:before="7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i/>
          <w:sz w:val="26"/>
          <w:szCs w:val="26"/>
        </w:rPr>
        <w:t>emp</w:t>
      </w:r>
      <w:r>
        <w:rPr>
          <w:rFonts w:ascii="Calibri" w:eastAsia="Calibri" w:hAnsi="Calibri" w:cs="Calibri"/>
          <w:b/>
          <w:i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i/>
          <w:sz w:val="26"/>
          <w:szCs w:val="26"/>
        </w:rPr>
        <w:t>oyee</w:t>
      </w:r>
      <w:r>
        <w:rPr>
          <w:rFonts w:ascii="Calibri" w:eastAsia="Calibri" w:hAnsi="Calibri" w:cs="Calibri"/>
          <w:b/>
          <w:i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(</w:t>
      </w:r>
      <w:r>
        <w:rPr>
          <w:rFonts w:ascii="Calibri" w:eastAsia="Calibri" w:hAnsi="Calibri" w:cs="Calibri"/>
          <w:b/>
          <w:i/>
          <w:sz w:val="26"/>
          <w:szCs w:val="26"/>
        </w:rPr>
        <w:t>per</w:t>
      </w:r>
      <w:r>
        <w:rPr>
          <w:rFonts w:ascii="Calibri" w:eastAsia="Calibri" w:hAnsi="Calibri" w:cs="Calibri"/>
          <w:b/>
          <w:i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b/>
          <w:i/>
          <w:sz w:val="26"/>
          <w:szCs w:val="26"/>
        </w:rPr>
        <w:t>on</w:t>
      </w:r>
      <w:r>
        <w:rPr>
          <w:rFonts w:ascii="Calibri" w:eastAsia="Calibri" w:hAnsi="Calibri" w:cs="Calibri"/>
          <w:b/>
          <w:i/>
          <w:spacing w:val="1"/>
          <w:sz w:val="26"/>
          <w:szCs w:val="26"/>
        </w:rPr>
        <w:t>_</w:t>
      </w:r>
      <w:r>
        <w:rPr>
          <w:rFonts w:ascii="Calibri" w:eastAsia="Calibri" w:hAnsi="Calibri" w:cs="Calibri"/>
          <w:b/>
          <w:i/>
          <w:spacing w:val="2"/>
          <w:sz w:val="26"/>
          <w:szCs w:val="26"/>
        </w:rPr>
        <w:t>na</w:t>
      </w:r>
      <w:r>
        <w:rPr>
          <w:rFonts w:ascii="Calibri" w:eastAsia="Calibri" w:hAnsi="Calibri" w:cs="Calibri"/>
          <w:b/>
          <w:i/>
          <w:sz w:val="26"/>
          <w:szCs w:val="26"/>
        </w:rPr>
        <w:t>m</w:t>
      </w:r>
      <w:r>
        <w:rPr>
          <w:rFonts w:ascii="Calibri" w:eastAsia="Calibri" w:hAnsi="Calibri" w:cs="Calibri"/>
          <w:b/>
          <w:i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,</w:t>
      </w:r>
      <w:r>
        <w:rPr>
          <w:rFonts w:ascii="Calibri" w:eastAsia="Calibri" w:hAnsi="Calibri" w:cs="Calibri"/>
          <w:b/>
          <w:spacing w:val="-1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b/>
          <w:i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i/>
          <w:sz w:val="26"/>
          <w:szCs w:val="26"/>
        </w:rPr>
        <w:t>r</w:t>
      </w:r>
      <w:r>
        <w:rPr>
          <w:rFonts w:ascii="Calibri" w:eastAsia="Calibri" w:hAnsi="Calibri" w:cs="Calibri"/>
          <w:b/>
          <w:i/>
          <w:spacing w:val="2"/>
          <w:sz w:val="26"/>
          <w:szCs w:val="26"/>
        </w:rPr>
        <w:t>e</w:t>
      </w:r>
      <w:r>
        <w:rPr>
          <w:rFonts w:ascii="Calibri" w:eastAsia="Calibri" w:hAnsi="Calibri" w:cs="Calibri"/>
          <w:b/>
          <w:i/>
          <w:sz w:val="26"/>
          <w:szCs w:val="26"/>
        </w:rPr>
        <w:t>e</w:t>
      </w:r>
      <w:r>
        <w:rPr>
          <w:rFonts w:ascii="Calibri" w:eastAsia="Calibri" w:hAnsi="Calibri" w:cs="Calibri"/>
          <w:b/>
          <w:i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z w:val="26"/>
          <w:szCs w:val="26"/>
        </w:rPr>
        <w:t>,</w:t>
      </w:r>
      <w:r>
        <w:rPr>
          <w:rFonts w:ascii="Calibri" w:eastAsia="Calibri" w:hAnsi="Calibri" w:cs="Calibri"/>
          <w:b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spacing w:val="-1"/>
          <w:sz w:val="26"/>
          <w:szCs w:val="26"/>
        </w:rPr>
        <w:t>c</w:t>
      </w:r>
      <w:r>
        <w:rPr>
          <w:rFonts w:ascii="Calibri" w:eastAsia="Calibri" w:hAnsi="Calibri" w:cs="Calibri"/>
          <w:b/>
          <w:i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i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i/>
          <w:spacing w:val="1"/>
          <w:sz w:val="26"/>
          <w:szCs w:val="26"/>
        </w:rPr>
        <w:t>y</w:t>
      </w:r>
      <w:r>
        <w:rPr>
          <w:rFonts w:ascii="Calibri" w:eastAsia="Calibri" w:hAnsi="Calibri" w:cs="Calibri"/>
          <w:b/>
          <w:sz w:val="26"/>
          <w:szCs w:val="26"/>
        </w:rPr>
        <w:t>)</w:t>
      </w:r>
    </w:p>
    <w:p w:rsidR="00E412F5" w:rsidRDefault="00F767AE">
      <w:pPr>
        <w:spacing w:before="2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i/>
          <w:spacing w:val="-1"/>
          <w:sz w:val="26"/>
          <w:szCs w:val="26"/>
        </w:rPr>
        <w:t>w</w:t>
      </w:r>
      <w:r>
        <w:rPr>
          <w:rFonts w:ascii="Calibri" w:eastAsia="Calibri" w:hAnsi="Calibri" w:cs="Calibri"/>
          <w:b/>
          <w:i/>
          <w:sz w:val="26"/>
          <w:szCs w:val="26"/>
        </w:rPr>
        <w:t>orks</w:t>
      </w:r>
      <w:r>
        <w:rPr>
          <w:rFonts w:ascii="Calibri" w:eastAsia="Calibri" w:hAnsi="Calibri" w:cs="Calibri"/>
          <w:b/>
          <w:i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(</w:t>
      </w:r>
      <w:r>
        <w:rPr>
          <w:rFonts w:ascii="Calibri" w:eastAsia="Calibri" w:hAnsi="Calibri" w:cs="Calibri"/>
          <w:b/>
          <w:i/>
          <w:sz w:val="26"/>
          <w:szCs w:val="26"/>
        </w:rPr>
        <w:t>per</w:t>
      </w:r>
      <w:r>
        <w:rPr>
          <w:rFonts w:ascii="Calibri" w:eastAsia="Calibri" w:hAnsi="Calibri" w:cs="Calibri"/>
          <w:b/>
          <w:i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b/>
          <w:i/>
          <w:sz w:val="26"/>
          <w:szCs w:val="26"/>
        </w:rPr>
        <w:t>on</w:t>
      </w:r>
      <w:r>
        <w:rPr>
          <w:rFonts w:ascii="Calibri" w:eastAsia="Calibri" w:hAnsi="Calibri" w:cs="Calibri"/>
          <w:b/>
          <w:i/>
          <w:spacing w:val="3"/>
          <w:sz w:val="26"/>
          <w:szCs w:val="26"/>
        </w:rPr>
        <w:t>_</w:t>
      </w:r>
      <w:r>
        <w:rPr>
          <w:rFonts w:ascii="Calibri" w:eastAsia="Calibri" w:hAnsi="Calibri" w:cs="Calibri"/>
          <w:b/>
          <w:i/>
          <w:sz w:val="26"/>
          <w:szCs w:val="26"/>
        </w:rPr>
        <w:t>nam</w:t>
      </w:r>
      <w:r>
        <w:rPr>
          <w:rFonts w:ascii="Calibri" w:eastAsia="Calibri" w:hAnsi="Calibri" w:cs="Calibri"/>
          <w:b/>
          <w:i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,</w:t>
      </w:r>
      <w:r>
        <w:rPr>
          <w:rFonts w:ascii="Calibri" w:eastAsia="Calibri" w:hAnsi="Calibri" w:cs="Calibri"/>
          <w:b/>
          <w:spacing w:val="-1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spacing w:val="-1"/>
          <w:sz w:val="26"/>
          <w:szCs w:val="26"/>
        </w:rPr>
        <w:t>c</w:t>
      </w:r>
      <w:r>
        <w:rPr>
          <w:rFonts w:ascii="Calibri" w:eastAsia="Calibri" w:hAnsi="Calibri" w:cs="Calibri"/>
          <w:b/>
          <w:i/>
          <w:sz w:val="26"/>
          <w:szCs w:val="26"/>
        </w:rPr>
        <w:t>ompany</w:t>
      </w:r>
      <w:r>
        <w:rPr>
          <w:rFonts w:ascii="Calibri" w:eastAsia="Calibri" w:hAnsi="Calibri" w:cs="Calibri"/>
          <w:b/>
          <w:i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sz w:val="26"/>
          <w:szCs w:val="26"/>
        </w:rPr>
        <w:t>nam</w:t>
      </w:r>
      <w:r>
        <w:rPr>
          <w:rFonts w:ascii="Calibri" w:eastAsia="Calibri" w:hAnsi="Calibri" w:cs="Calibri"/>
          <w:b/>
          <w:i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,</w:t>
      </w:r>
      <w:r>
        <w:rPr>
          <w:rFonts w:ascii="Calibri" w:eastAsia="Calibri" w:hAnsi="Calibri" w:cs="Calibri"/>
          <w:b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b/>
          <w:i/>
          <w:sz w:val="26"/>
          <w:szCs w:val="26"/>
        </w:rPr>
        <w:t>a</w:t>
      </w:r>
      <w:r>
        <w:rPr>
          <w:rFonts w:ascii="Calibri" w:eastAsia="Calibri" w:hAnsi="Calibri" w:cs="Calibri"/>
          <w:b/>
          <w:i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i/>
          <w:sz w:val="26"/>
          <w:szCs w:val="26"/>
        </w:rPr>
        <w:t>ar</w:t>
      </w:r>
      <w:r>
        <w:rPr>
          <w:rFonts w:ascii="Calibri" w:eastAsia="Calibri" w:hAnsi="Calibri" w:cs="Calibri"/>
          <w:b/>
          <w:i/>
          <w:spacing w:val="4"/>
          <w:sz w:val="26"/>
          <w:szCs w:val="26"/>
        </w:rPr>
        <w:t>y</w:t>
      </w:r>
      <w:r>
        <w:rPr>
          <w:rFonts w:ascii="Calibri" w:eastAsia="Calibri" w:hAnsi="Calibri" w:cs="Calibri"/>
          <w:b/>
          <w:sz w:val="26"/>
          <w:szCs w:val="26"/>
        </w:rPr>
        <w:t>)</w:t>
      </w:r>
    </w:p>
    <w:p w:rsidR="00E412F5" w:rsidRDefault="00F767AE">
      <w:pPr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i/>
          <w:spacing w:val="-1"/>
          <w:sz w:val="26"/>
          <w:szCs w:val="26"/>
        </w:rPr>
        <w:t>c</w:t>
      </w:r>
      <w:r>
        <w:rPr>
          <w:rFonts w:ascii="Calibri" w:eastAsia="Calibri" w:hAnsi="Calibri" w:cs="Calibri"/>
          <w:b/>
          <w:i/>
          <w:sz w:val="26"/>
          <w:szCs w:val="26"/>
        </w:rPr>
        <w:t>ompany</w:t>
      </w:r>
      <w:r>
        <w:rPr>
          <w:rFonts w:ascii="Calibri" w:eastAsia="Calibri" w:hAnsi="Calibri" w:cs="Calibri"/>
          <w:b/>
          <w:i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(</w:t>
      </w:r>
      <w:r>
        <w:rPr>
          <w:rFonts w:ascii="Calibri" w:eastAsia="Calibri" w:hAnsi="Calibri" w:cs="Calibri"/>
          <w:b/>
          <w:i/>
          <w:spacing w:val="-1"/>
          <w:sz w:val="26"/>
          <w:szCs w:val="26"/>
        </w:rPr>
        <w:t>c</w:t>
      </w:r>
      <w:r>
        <w:rPr>
          <w:rFonts w:ascii="Calibri" w:eastAsia="Calibri" w:hAnsi="Calibri" w:cs="Calibri"/>
          <w:b/>
          <w:i/>
          <w:sz w:val="26"/>
          <w:szCs w:val="26"/>
        </w:rPr>
        <w:t>om</w:t>
      </w:r>
      <w:r>
        <w:rPr>
          <w:rFonts w:ascii="Calibri" w:eastAsia="Calibri" w:hAnsi="Calibri" w:cs="Calibri"/>
          <w:b/>
          <w:i/>
          <w:spacing w:val="3"/>
          <w:sz w:val="26"/>
          <w:szCs w:val="26"/>
        </w:rPr>
        <w:t>p</w:t>
      </w:r>
      <w:r>
        <w:rPr>
          <w:rFonts w:ascii="Calibri" w:eastAsia="Calibri" w:hAnsi="Calibri" w:cs="Calibri"/>
          <w:b/>
          <w:i/>
          <w:sz w:val="26"/>
          <w:szCs w:val="26"/>
        </w:rPr>
        <w:t>any</w:t>
      </w:r>
      <w:r>
        <w:rPr>
          <w:rFonts w:ascii="Calibri" w:eastAsia="Calibri" w:hAnsi="Calibri" w:cs="Calibri"/>
          <w:b/>
          <w:i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spacing w:val="2"/>
          <w:sz w:val="26"/>
          <w:szCs w:val="26"/>
        </w:rPr>
        <w:t>na</w:t>
      </w:r>
      <w:r>
        <w:rPr>
          <w:rFonts w:ascii="Calibri" w:eastAsia="Calibri" w:hAnsi="Calibri" w:cs="Calibri"/>
          <w:b/>
          <w:i/>
          <w:sz w:val="26"/>
          <w:szCs w:val="26"/>
        </w:rPr>
        <w:t>m</w:t>
      </w:r>
      <w:r>
        <w:rPr>
          <w:rFonts w:ascii="Calibri" w:eastAsia="Calibri" w:hAnsi="Calibri" w:cs="Calibri"/>
          <w:b/>
          <w:i/>
          <w:spacing w:val="2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,</w:t>
      </w:r>
      <w:r>
        <w:rPr>
          <w:rFonts w:ascii="Calibri" w:eastAsia="Calibri" w:hAnsi="Calibri" w:cs="Calibri"/>
          <w:b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spacing w:val="-1"/>
          <w:sz w:val="26"/>
          <w:szCs w:val="26"/>
        </w:rPr>
        <w:t>c</w:t>
      </w:r>
      <w:r>
        <w:rPr>
          <w:rFonts w:ascii="Calibri" w:eastAsia="Calibri" w:hAnsi="Calibri" w:cs="Calibri"/>
          <w:b/>
          <w:i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i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i/>
          <w:spacing w:val="1"/>
          <w:sz w:val="26"/>
          <w:szCs w:val="26"/>
        </w:rPr>
        <w:t>y</w:t>
      </w:r>
      <w:r>
        <w:rPr>
          <w:rFonts w:ascii="Calibri" w:eastAsia="Calibri" w:hAnsi="Calibri" w:cs="Calibri"/>
          <w:b/>
          <w:sz w:val="26"/>
          <w:szCs w:val="26"/>
        </w:rPr>
        <w:t>)</w:t>
      </w:r>
    </w:p>
    <w:p w:rsidR="00E412F5" w:rsidRDefault="00E412F5">
      <w:pPr>
        <w:spacing w:before="6" w:line="160" w:lineRule="exact"/>
        <w:rPr>
          <w:sz w:val="16"/>
          <w:szCs w:val="16"/>
        </w:rPr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  <w:u w:val="single" w:color="000000"/>
        </w:rPr>
        <w:t>Give</w:t>
      </w:r>
      <w:r>
        <w:rPr>
          <w:rFonts w:ascii="Calibri" w:eastAsia="Calibri" w:hAnsi="Calibri" w:cs="Calibri"/>
          <w:spacing w:val="-5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an</w:t>
      </w:r>
      <w:r>
        <w:rPr>
          <w:rFonts w:ascii="Calibri" w:eastAsia="Calibri" w:hAnsi="Calibri" w:cs="Calibri"/>
          <w:spacing w:val="-3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x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p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ession</w:t>
      </w:r>
      <w:r>
        <w:rPr>
          <w:rFonts w:ascii="Calibri" w:eastAsia="Calibri" w:hAnsi="Calibri" w:cs="Calibri"/>
          <w:spacing w:val="-12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in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pacing w:val="2"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he</w:t>
      </w:r>
      <w:r>
        <w:rPr>
          <w:rFonts w:ascii="Calibri" w:eastAsia="Calibri" w:hAnsi="Calibri" w:cs="Calibri"/>
          <w:spacing w:val="-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tional</w:t>
      </w:r>
      <w:r>
        <w:rPr>
          <w:rFonts w:ascii="Calibri" w:eastAsia="Calibri" w:hAnsi="Calibri" w:cs="Calibri"/>
          <w:spacing w:val="-11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g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b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pacing w:val="-8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to</w:t>
      </w:r>
      <w:r>
        <w:rPr>
          <w:rFonts w:ascii="Calibri" w:eastAsia="Calibri" w:hAnsi="Calibri" w:cs="Calibri"/>
          <w:spacing w:val="-5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x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p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ess</w:t>
      </w:r>
      <w:r>
        <w:rPr>
          <w:rFonts w:ascii="Calibri" w:eastAsia="Calibri" w:hAnsi="Calibri" w:cs="Calibri"/>
          <w:spacing w:val="-10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ch</w:t>
      </w:r>
      <w:r>
        <w:rPr>
          <w:rFonts w:ascii="Calibri" w:eastAsia="Calibri" w:hAnsi="Calibri" w:cs="Calibri"/>
          <w:spacing w:val="-6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pacing w:val="2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f</w:t>
      </w:r>
      <w:r>
        <w:rPr>
          <w:rFonts w:ascii="Calibri" w:eastAsia="Calibri" w:hAnsi="Calibri" w:cs="Calibri"/>
          <w:spacing w:val="-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the</w:t>
      </w:r>
      <w:r>
        <w:rPr>
          <w:rFonts w:ascii="Calibri" w:eastAsia="Calibri" w:hAnsi="Calibri" w:cs="Calibri"/>
          <w:spacing w:val="-2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pacing w:val="2"/>
          <w:sz w:val="26"/>
          <w:szCs w:val="26"/>
          <w:u w:val="single" w:color="000000"/>
        </w:rPr>
        <w:t>f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ol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owi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g</w:t>
      </w:r>
      <w:r>
        <w:rPr>
          <w:rFonts w:ascii="Calibri" w:eastAsia="Calibri" w:hAnsi="Calibri" w:cs="Calibri"/>
          <w:spacing w:val="-10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que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s:</w:t>
      </w:r>
    </w:p>
    <w:p w:rsidR="00E412F5" w:rsidRDefault="00F767AE">
      <w:pPr>
        <w:spacing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position w:val="1"/>
          <w:sz w:val="26"/>
          <w:szCs w:val="26"/>
        </w:rPr>
        <w:t>a.</w:t>
      </w:r>
      <w:r>
        <w:rPr>
          <w:rFonts w:ascii="Calibri" w:eastAsia="Calibri" w:hAnsi="Calibri" w:cs="Calibri"/>
          <w:spacing w:val="-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F</w:t>
      </w:r>
      <w:r>
        <w:rPr>
          <w:rFonts w:ascii="Calibri" w:eastAsia="Calibri" w:hAnsi="Calibri" w:cs="Calibri"/>
          <w:position w:val="1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position w:val="1"/>
          <w:sz w:val="26"/>
          <w:szCs w:val="26"/>
        </w:rPr>
        <w:t>d</w:t>
      </w:r>
      <w:r>
        <w:rPr>
          <w:rFonts w:ascii="Calibri" w:eastAsia="Calibri" w:hAnsi="Calibri" w:cs="Calibri"/>
          <w:spacing w:val="-5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the</w:t>
      </w:r>
      <w:r>
        <w:rPr>
          <w:rFonts w:ascii="Calibri" w:eastAsia="Calibri" w:hAnsi="Calibri" w:cs="Calibri"/>
          <w:spacing w:val="-5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spacing w:val="4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position w:val="1"/>
          <w:sz w:val="26"/>
          <w:szCs w:val="26"/>
        </w:rPr>
        <w:t>mes</w:t>
      </w:r>
      <w:r>
        <w:rPr>
          <w:rFonts w:ascii="Calibri" w:eastAsia="Calibri" w:hAnsi="Calibri" w:cs="Calibri"/>
          <w:spacing w:val="-7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position w:val="1"/>
          <w:sz w:val="26"/>
          <w:szCs w:val="26"/>
        </w:rPr>
        <w:t>f</w:t>
      </w:r>
      <w:r>
        <w:rPr>
          <w:rFonts w:ascii="Calibri" w:eastAsia="Calibri" w:hAnsi="Calibri" w:cs="Calibri"/>
          <w:spacing w:val="-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l</w:t>
      </w:r>
      <w:r>
        <w:rPr>
          <w:rFonts w:ascii="Calibri" w:eastAsia="Calibri" w:hAnsi="Calibri" w:cs="Calibri"/>
          <w:position w:val="1"/>
          <w:sz w:val="26"/>
          <w:szCs w:val="26"/>
        </w:rPr>
        <w:t>l</w:t>
      </w:r>
      <w:r>
        <w:rPr>
          <w:rFonts w:ascii="Calibri" w:eastAsia="Calibri" w:hAnsi="Calibri" w:cs="Calibri"/>
          <w:spacing w:val="-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emp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l</w:t>
      </w:r>
      <w:r>
        <w:rPr>
          <w:rFonts w:ascii="Calibri" w:eastAsia="Calibri" w:hAnsi="Calibri" w:cs="Calibri"/>
          <w:position w:val="1"/>
          <w:sz w:val="26"/>
          <w:szCs w:val="26"/>
        </w:rPr>
        <w:t>oy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position w:val="1"/>
          <w:sz w:val="26"/>
          <w:szCs w:val="26"/>
        </w:rPr>
        <w:t>es</w:t>
      </w:r>
      <w:r>
        <w:rPr>
          <w:rFonts w:ascii="Calibri" w:eastAsia="Calibri" w:hAnsi="Calibri" w:cs="Calibri"/>
          <w:spacing w:val="-10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who</w:t>
      </w:r>
      <w:r>
        <w:rPr>
          <w:rFonts w:ascii="Calibri" w:eastAsia="Calibri" w:hAnsi="Calibri" w:cs="Calibri"/>
          <w:spacing w:val="-4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li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v</w:t>
      </w:r>
      <w:r>
        <w:rPr>
          <w:rFonts w:ascii="Calibri" w:eastAsia="Calibri" w:hAnsi="Calibri" w:cs="Calibri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spacing w:val="-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in</w:t>
      </w:r>
      <w:r>
        <w:rPr>
          <w:rFonts w:ascii="Calibri" w:eastAsia="Calibri" w:hAnsi="Calibri" w:cs="Calibri"/>
          <w:spacing w:val="-2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i</w:t>
      </w:r>
      <w:r>
        <w:rPr>
          <w:rFonts w:ascii="Calibri" w:eastAsia="Calibri" w:hAnsi="Calibri" w:cs="Calibri"/>
          <w:position w:val="1"/>
          <w:sz w:val="26"/>
          <w:szCs w:val="26"/>
        </w:rPr>
        <w:t>ty</w:t>
      </w:r>
      <w:r>
        <w:rPr>
          <w:rFonts w:ascii="Calibri" w:eastAsia="Calibri" w:hAnsi="Calibri" w:cs="Calibri"/>
          <w:spacing w:val="-5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6"/>
          <w:szCs w:val="26"/>
        </w:rPr>
        <w:t>“</w:t>
      </w:r>
      <w:r>
        <w:rPr>
          <w:rFonts w:ascii="Calibri" w:eastAsia="Calibri" w:hAnsi="Calibri" w:cs="Calibri"/>
          <w:spacing w:val="-1"/>
          <w:position w:val="1"/>
          <w:sz w:val="26"/>
          <w:szCs w:val="26"/>
        </w:rPr>
        <w:t>M</w:t>
      </w:r>
      <w:r>
        <w:rPr>
          <w:rFonts w:ascii="Calibri" w:eastAsia="Calibri" w:hAnsi="Calibri" w:cs="Calibri"/>
          <w:position w:val="1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position w:val="1"/>
          <w:sz w:val="26"/>
          <w:szCs w:val="26"/>
        </w:rPr>
        <w:t>mi</w:t>
      </w:r>
      <w:r>
        <w:rPr>
          <w:rFonts w:ascii="Calibri" w:eastAsia="Calibri" w:hAnsi="Calibri" w:cs="Calibri"/>
          <w:spacing w:val="2"/>
          <w:position w:val="1"/>
          <w:sz w:val="26"/>
          <w:szCs w:val="26"/>
        </w:rPr>
        <w:t>”</w:t>
      </w:r>
      <w:r>
        <w:rPr>
          <w:rFonts w:ascii="Calibri" w:eastAsia="Calibri" w:hAnsi="Calibri" w:cs="Calibri"/>
          <w:position w:val="1"/>
          <w:sz w:val="26"/>
          <w:szCs w:val="26"/>
        </w:rPr>
        <w:t>.</w:t>
      </w:r>
    </w:p>
    <w:p w:rsidR="00E412F5" w:rsidRDefault="00F767AE">
      <w:pPr>
        <w:spacing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position w:val="1"/>
          <w:sz w:val="26"/>
          <w:szCs w:val="26"/>
        </w:rPr>
        <w:t>b.</w:t>
      </w:r>
      <w:r>
        <w:rPr>
          <w:rFonts w:ascii="Calibri" w:eastAsia="Calibri" w:hAnsi="Calibri" w:cs="Calibri"/>
          <w:spacing w:val="-2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Fi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position w:val="1"/>
          <w:sz w:val="26"/>
          <w:szCs w:val="26"/>
        </w:rPr>
        <w:t>d</w:t>
      </w:r>
      <w:r>
        <w:rPr>
          <w:rFonts w:ascii="Calibri" w:eastAsia="Calibri" w:hAnsi="Calibri" w:cs="Calibri"/>
          <w:spacing w:val="-5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the</w:t>
      </w:r>
      <w:r>
        <w:rPr>
          <w:rFonts w:ascii="Calibri" w:eastAsia="Calibri" w:hAnsi="Calibri" w:cs="Calibri"/>
          <w:spacing w:val="-4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spacing w:val="3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position w:val="1"/>
          <w:sz w:val="26"/>
          <w:szCs w:val="26"/>
        </w:rPr>
        <w:t>mes</w:t>
      </w:r>
      <w:r>
        <w:rPr>
          <w:rFonts w:ascii="Calibri" w:eastAsia="Calibri" w:hAnsi="Calibri" w:cs="Calibri"/>
          <w:spacing w:val="-7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of</w:t>
      </w:r>
      <w:r>
        <w:rPr>
          <w:rFonts w:ascii="Calibri" w:eastAsia="Calibri" w:hAnsi="Calibri" w:cs="Calibri"/>
          <w:spacing w:val="-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spacing w:val="3"/>
          <w:position w:val="1"/>
          <w:sz w:val="26"/>
          <w:szCs w:val="26"/>
        </w:rPr>
        <w:t>l</w:t>
      </w:r>
      <w:r>
        <w:rPr>
          <w:rFonts w:ascii="Calibri" w:eastAsia="Calibri" w:hAnsi="Calibri" w:cs="Calibri"/>
          <w:position w:val="1"/>
          <w:sz w:val="26"/>
          <w:szCs w:val="26"/>
        </w:rPr>
        <w:t>l</w:t>
      </w:r>
      <w:r>
        <w:rPr>
          <w:rFonts w:ascii="Calibri" w:eastAsia="Calibri" w:hAnsi="Calibri" w:cs="Calibri"/>
          <w:spacing w:val="-2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spacing w:val="-1"/>
          <w:position w:val="1"/>
          <w:sz w:val="26"/>
          <w:szCs w:val="26"/>
        </w:rPr>
        <w:t>m</w:t>
      </w:r>
      <w:r>
        <w:rPr>
          <w:rFonts w:ascii="Calibri" w:eastAsia="Calibri" w:hAnsi="Calibri" w:cs="Calibri"/>
          <w:position w:val="1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l</w:t>
      </w:r>
      <w:r>
        <w:rPr>
          <w:rFonts w:ascii="Calibri" w:eastAsia="Calibri" w:hAnsi="Calibri" w:cs="Calibri"/>
          <w:position w:val="1"/>
          <w:sz w:val="26"/>
          <w:szCs w:val="26"/>
        </w:rPr>
        <w:t>oy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position w:val="1"/>
          <w:sz w:val="26"/>
          <w:szCs w:val="26"/>
        </w:rPr>
        <w:t>es</w:t>
      </w:r>
      <w:r>
        <w:rPr>
          <w:rFonts w:ascii="Calibri" w:eastAsia="Calibri" w:hAnsi="Calibri" w:cs="Calibri"/>
          <w:spacing w:val="-10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whose</w:t>
      </w:r>
      <w:r>
        <w:rPr>
          <w:rFonts w:ascii="Calibri" w:eastAsia="Calibri" w:hAnsi="Calibri" w:cs="Calibri"/>
          <w:spacing w:val="-6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sa</w:t>
      </w:r>
      <w:r>
        <w:rPr>
          <w:rFonts w:ascii="Calibri" w:eastAsia="Calibri" w:hAnsi="Calibri" w:cs="Calibri"/>
          <w:spacing w:val="3"/>
          <w:position w:val="1"/>
          <w:sz w:val="26"/>
          <w:szCs w:val="26"/>
        </w:rPr>
        <w:t>l</w:t>
      </w:r>
      <w:r>
        <w:rPr>
          <w:rFonts w:ascii="Calibri" w:eastAsia="Calibri" w:hAnsi="Calibri" w:cs="Calibri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position w:val="1"/>
          <w:sz w:val="26"/>
          <w:szCs w:val="26"/>
        </w:rPr>
        <w:t>y</w:t>
      </w:r>
      <w:r>
        <w:rPr>
          <w:rFonts w:ascii="Calibri" w:eastAsia="Calibri" w:hAnsi="Calibri" w:cs="Calibri"/>
          <w:spacing w:val="-7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is</w:t>
      </w:r>
      <w:r>
        <w:rPr>
          <w:rFonts w:ascii="Calibri" w:eastAsia="Calibri" w:hAnsi="Calibri" w:cs="Calibri"/>
          <w:spacing w:val="-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g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position w:val="1"/>
          <w:sz w:val="26"/>
          <w:szCs w:val="26"/>
        </w:rPr>
        <w:t>ter</w:t>
      </w:r>
      <w:r>
        <w:rPr>
          <w:rFonts w:ascii="Calibri" w:eastAsia="Calibri" w:hAnsi="Calibri" w:cs="Calibri"/>
          <w:spacing w:val="-8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th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spacing w:val="-5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$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1</w:t>
      </w:r>
      <w:r>
        <w:rPr>
          <w:rFonts w:ascii="Calibri" w:eastAsia="Calibri" w:hAnsi="Calibri" w:cs="Calibri"/>
          <w:spacing w:val="3"/>
          <w:position w:val="1"/>
          <w:sz w:val="26"/>
          <w:szCs w:val="26"/>
        </w:rPr>
        <w:t>0</w:t>
      </w:r>
      <w:r>
        <w:rPr>
          <w:rFonts w:ascii="Calibri" w:eastAsia="Calibri" w:hAnsi="Calibri" w:cs="Calibri"/>
          <w:position w:val="1"/>
          <w:sz w:val="26"/>
          <w:szCs w:val="26"/>
        </w:rPr>
        <w:t>0,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0</w:t>
      </w:r>
      <w:r>
        <w:rPr>
          <w:rFonts w:ascii="Calibri" w:eastAsia="Calibri" w:hAnsi="Calibri" w:cs="Calibri"/>
          <w:position w:val="1"/>
          <w:sz w:val="26"/>
          <w:szCs w:val="26"/>
        </w:rPr>
        <w:t>0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0</w:t>
      </w:r>
      <w:r>
        <w:rPr>
          <w:rFonts w:ascii="Calibri" w:eastAsia="Calibri" w:hAnsi="Calibri" w:cs="Calibri"/>
          <w:position w:val="1"/>
          <w:sz w:val="26"/>
          <w:szCs w:val="26"/>
        </w:rPr>
        <w:t>.</w:t>
      </w:r>
    </w:p>
    <w:p w:rsidR="00E412F5" w:rsidRDefault="00F767AE">
      <w:pPr>
        <w:spacing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position w:val="1"/>
          <w:sz w:val="26"/>
          <w:szCs w:val="26"/>
        </w:rPr>
        <w:t>c.</w:t>
      </w:r>
      <w:r>
        <w:rPr>
          <w:rFonts w:ascii="Calibri" w:eastAsia="Calibri" w:hAnsi="Calibri" w:cs="Calibri"/>
          <w:spacing w:val="-2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Fi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position w:val="1"/>
          <w:sz w:val="26"/>
          <w:szCs w:val="26"/>
        </w:rPr>
        <w:t>d</w:t>
      </w:r>
      <w:r>
        <w:rPr>
          <w:rFonts w:ascii="Calibri" w:eastAsia="Calibri" w:hAnsi="Calibri" w:cs="Calibri"/>
          <w:spacing w:val="-5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the</w:t>
      </w:r>
      <w:r>
        <w:rPr>
          <w:rFonts w:ascii="Calibri" w:eastAsia="Calibri" w:hAnsi="Calibri" w:cs="Calibri"/>
          <w:spacing w:val="-4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spacing w:val="3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position w:val="1"/>
          <w:sz w:val="26"/>
          <w:szCs w:val="26"/>
        </w:rPr>
        <w:t>mes</w:t>
      </w:r>
      <w:r>
        <w:rPr>
          <w:rFonts w:ascii="Calibri" w:eastAsia="Calibri" w:hAnsi="Calibri" w:cs="Calibri"/>
          <w:spacing w:val="-7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position w:val="1"/>
          <w:sz w:val="26"/>
          <w:szCs w:val="26"/>
        </w:rPr>
        <w:t>f</w:t>
      </w:r>
      <w:r>
        <w:rPr>
          <w:rFonts w:ascii="Calibri" w:eastAsia="Calibri" w:hAnsi="Calibri" w:cs="Calibri"/>
          <w:spacing w:val="-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l</w:t>
      </w:r>
      <w:r>
        <w:rPr>
          <w:rFonts w:ascii="Calibri" w:eastAsia="Calibri" w:hAnsi="Calibri" w:cs="Calibri"/>
          <w:position w:val="1"/>
          <w:sz w:val="26"/>
          <w:szCs w:val="26"/>
        </w:rPr>
        <w:t>l</w:t>
      </w:r>
      <w:r>
        <w:rPr>
          <w:rFonts w:ascii="Calibri" w:eastAsia="Calibri" w:hAnsi="Calibri" w:cs="Calibri"/>
          <w:spacing w:val="-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emp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l</w:t>
      </w:r>
      <w:r>
        <w:rPr>
          <w:rFonts w:ascii="Calibri" w:eastAsia="Calibri" w:hAnsi="Calibri" w:cs="Calibri"/>
          <w:position w:val="1"/>
          <w:sz w:val="26"/>
          <w:szCs w:val="26"/>
        </w:rPr>
        <w:t>oy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position w:val="1"/>
          <w:sz w:val="26"/>
          <w:szCs w:val="26"/>
        </w:rPr>
        <w:t>es</w:t>
      </w:r>
      <w:r>
        <w:rPr>
          <w:rFonts w:ascii="Calibri" w:eastAsia="Calibri" w:hAnsi="Calibri" w:cs="Calibri"/>
          <w:spacing w:val="-10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who</w:t>
      </w:r>
      <w:r>
        <w:rPr>
          <w:rFonts w:ascii="Calibri" w:eastAsia="Calibri" w:hAnsi="Calibri" w:cs="Calibri"/>
          <w:spacing w:val="-4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li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v</w:t>
      </w:r>
      <w:r>
        <w:rPr>
          <w:rFonts w:ascii="Calibri" w:eastAsia="Calibri" w:hAnsi="Calibri" w:cs="Calibri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spacing w:val="-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in</w:t>
      </w:r>
      <w:r>
        <w:rPr>
          <w:rFonts w:ascii="Calibri" w:eastAsia="Calibri" w:hAnsi="Calibri" w:cs="Calibri"/>
          <w:spacing w:val="-2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“</w:t>
      </w:r>
      <w:r>
        <w:rPr>
          <w:rFonts w:ascii="Calibri" w:eastAsia="Calibri" w:hAnsi="Calibri" w:cs="Calibri"/>
          <w:spacing w:val="-2"/>
          <w:position w:val="1"/>
          <w:sz w:val="26"/>
          <w:szCs w:val="26"/>
        </w:rPr>
        <w:t>M</w:t>
      </w:r>
      <w:r>
        <w:rPr>
          <w:rFonts w:ascii="Calibri" w:eastAsia="Calibri" w:hAnsi="Calibri" w:cs="Calibri"/>
          <w:position w:val="1"/>
          <w:sz w:val="26"/>
          <w:szCs w:val="26"/>
        </w:rPr>
        <w:t>i</w:t>
      </w:r>
      <w:r>
        <w:rPr>
          <w:rFonts w:ascii="Calibri" w:eastAsia="Calibri" w:hAnsi="Calibri" w:cs="Calibri"/>
          <w:spacing w:val="3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position w:val="1"/>
          <w:sz w:val="26"/>
          <w:szCs w:val="26"/>
        </w:rPr>
        <w:t>mi”</w:t>
      </w:r>
      <w:r>
        <w:rPr>
          <w:rFonts w:ascii="Calibri" w:eastAsia="Calibri" w:hAnsi="Calibri" w:cs="Calibri"/>
          <w:spacing w:val="-1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position w:val="1"/>
          <w:sz w:val="26"/>
          <w:szCs w:val="26"/>
        </w:rPr>
        <w:t>d</w:t>
      </w:r>
      <w:r>
        <w:rPr>
          <w:rFonts w:ascii="Calibri" w:eastAsia="Calibri" w:hAnsi="Calibri" w:cs="Calibri"/>
          <w:spacing w:val="-2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4"/>
          <w:position w:val="1"/>
          <w:sz w:val="26"/>
          <w:szCs w:val="26"/>
        </w:rPr>
        <w:t>w</w:t>
      </w:r>
      <w:r>
        <w:rPr>
          <w:rFonts w:ascii="Calibri" w:eastAsia="Calibri" w:hAnsi="Calibri" w:cs="Calibri"/>
          <w:position w:val="1"/>
          <w:sz w:val="26"/>
          <w:szCs w:val="26"/>
        </w:rPr>
        <w:t>h</w:t>
      </w:r>
      <w:r>
        <w:rPr>
          <w:rFonts w:ascii="Calibri" w:eastAsia="Calibri" w:hAnsi="Calibri" w:cs="Calibri"/>
          <w:spacing w:val="3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position w:val="1"/>
          <w:sz w:val="26"/>
          <w:szCs w:val="26"/>
        </w:rPr>
        <w:t>se</w:t>
      </w:r>
      <w:r>
        <w:rPr>
          <w:rFonts w:ascii="Calibri" w:eastAsia="Calibri" w:hAnsi="Calibri" w:cs="Calibri"/>
          <w:spacing w:val="-8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s</w:t>
      </w:r>
      <w:r>
        <w:rPr>
          <w:rFonts w:ascii="Calibri" w:eastAsia="Calibri" w:hAnsi="Calibri" w:cs="Calibri"/>
          <w:spacing w:val="2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position w:val="1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position w:val="1"/>
          <w:sz w:val="26"/>
          <w:szCs w:val="26"/>
        </w:rPr>
        <w:t>ry</w:t>
      </w:r>
      <w:r>
        <w:rPr>
          <w:rFonts w:ascii="Calibri" w:eastAsia="Calibri" w:hAnsi="Calibri" w:cs="Calibri"/>
          <w:spacing w:val="-6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is</w:t>
      </w:r>
      <w:r>
        <w:rPr>
          <w:rFonts w:ascii="Calibri" w:eastAsia="Calibri" w:hAnsi="Calibri" w:cs="Calibri"/>
          <w:spacing w:val="-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g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position w:val="1"/>
          <w:sz w:val="26"/>
          <w:szCs w:val="26"/>
        </w:rPr>
        <w:t>ter</w:t>
      </w:r>
    </w:p>
    <w:p w:rsidR="00E412F5" w:rsidRDefault="00F767AE">
      <w:pPr>
        <w:spacing w:before="2"/>
        <w:ind w:left="120"/>
        <w:rPr>
          <w:rFonts w:ascii="Calibri" w:eastAsia="Calibri" w:hAnsi="Calibri" w:cs="Calibri"/>
          <w:sz w:val="26"/>
          <w:szCs w:val="26"/>
        </w:rPr>
        <w:sectPr w:rsidR="00E412F5">
          <w:pgSz w:w="11920" w:h="16840"/>
          <w:pgMar w:top="260" w:right="1100" w:bottom="0" w:left="1680" w:header="65" w:footer="63" w:gutter="0"/>
          <w:cols w:space="720"/>
        </w:sectPr>
      </w:pPr>
      <w:r>
        <w:rPr>
          <w:rFonts w:ascii="Calibri" w:eastAsia="Calibri" w:hAnsi="Calibri" w:cs="Calibri"/>
          <w:sz w:val="26"/>
          <w:szCs w:val="26"/>
        </w:rPr>
        <w:t>th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$</w:t>
      </w:r>
      <w:r>
        <w:rPr>
          <w:rFonts w:ascii="Calibri" w:eastAsia="Calibri" w:hAnsi="Calibri" w:cs="Calibri"/>
          <w:spacing w:val="1"/>
          <w:sz w:val="26"/>
          <w:szCs w:val="26"/>
        </w:rPr>
        <w:t>1</w:t>
      </w:r>
      <w:r>
        <w:rPr>
          <w:rFonts w:ascii="Calibri" w:eastAsia="Calibri" w:hAnsi="Calibri" w:cs="Calibri"/>
          <w:sz w:val="26"/>
          <w:szCs w:val="26"/>
        </w:rPr>
        <w:t>0</w:t>
      </w:r>
      <w:r>
        <w:rPr>
          <w:rFonts w:ascii="Calibri" w:eastAsia="Calibri" w:hAnsi="Calibri" w:cs="Calibri"/>
          <w:spacing w:val="1"/>
          <w:sz w:val="26"/>
          <w:szCs w:val="26"/>
        </w:rPr>
        <w:t>0</w:t>
      </w:r>
      <w:r>
        <w:rPr>
          <w:rFonts w:ascii="Calibri" w:eastAsia="Calibri" w:hAnsi="Calibri" w:cs="Calibri"/>
          <w:sz w:val="26"/>
          <w:szCs w:val="26"/>
        </w:rPr>
        <w:t>,0</w:t>
      </w:r>
      <w:r>
        <w:rPr>
          <w:rFonts w:ascii="Calibri" w:eastAsia="Calibri" w:hAnsi="Calibri" w:cs="Calibri"/>
          <w:spacing w:val="1"/>
          <w:sz w:val="26"/>
          <w:szCs w:val="26"/>
        </w:rPr>
        <w:t>0</w:t>
      </w:r>
      <w:r>
        <w:rPr>
          <w:rFonts w:ascii="Calibri" w:eastAsia="Calibri" w:hAnsi="Calibri" w:cs="Calibri"/>
          <w:sz w:val="26"/>
          <w:szCs w:val="26"/>
        </w:rPr>
        <w:t>0.</w:t>
      </w:r>
    </w:p>
    <w:p w:rsidR="00E412F5" w:rsidRDefault="00E412F5">
      <w:pPr>
        <w:spacing w:before="9" w:line="100" w:lineRule="exact"/>
        <w:rPr>
          <w:sz w:val="11"/>
          <w:szCs w:val="11"/>
        </w:rPr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spacing w:before="1" w:line="300" w:lineRule="exact"/>
        <w:ind w:left="120" w:right="8107"/>
        <w:rPr>
          <w:rFonts w:ascii="Calibri" w:eastAsia="Calibri" w:hAnsi="Calibri" w:cs="Calibri"/>
          <w:sz w:val="26"/>
          <w:szCs w:val="26"/>
        </w:rPr>
        <w:sectPr w:rsidR="00E412F5">
          <w:pgSz w:w="11920" w:h="16840"/>
          <w:pgMar w:top="260" w:right="1160" w:bottom="0" w:left="1680" w:header="65" w:footer="63" w:gutter="0"/>
          <w:cols w:space="720"/>
        </w:sectPr>
      </w:pP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nswer</w:t>
      </w:r>
      <w:r>
        <w:rPr>
          <w:rFonts w:ascii="Calibri" w:eastAsia="Calibri" w:hAnsi="Calibri" w:cs="Calibri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a.</w:t>
      </w:r>
    </w:p>
    <w:p w:rsidR="00E412F5" w:rsidRDefault="00F767AE">
      <w:pPr>
        <w:spacing w:before="6"/>
        <w:ind w:left="840" w:right="-68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z w:val="26"/>
          <w:szCs w:val="26"/>
        </w:rPr>
        <w:t>Π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6"/>
          <w:szCs w:val="26"/>
        </w:rPr>
        <w:t>per</w:t>
      </w:r>
      <w:r>
        <w:rPr>
          <w:rFonts w:ascii="Calibri" w:eastAsia="Calibri" w:hAnsi="Calibri" w:cs="Calibri"/>
          <w:b/>
          <w:i/>
          <w:color w:val="000000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b/>
          <w:i/>
          <w:color w:val="000000"/>
          <w:sz w:val="26"/>
          <w:szCs w:val="26"/>
        </w:rPr>
        <w:t>on</w:t>
      </w:r>
      <w:r>
        <w:rPr>
          <w:rFonts w:ascii="Calibri" w:eastAsia="Calibri" w:hAnsi="Calibri" w:cs="Calibri"/>
          <w:b/>
          <w:i/>
          <w:color w:val="000000"/>
          <w:spacing w:val="1"/>
          <w:sz w:val="26"/>
          <w:szCs w:val="26"/>
        </w:rPr>
        <w:t>_</w:t>
      </w:r>
      <w:r>
        <w:rPr>
          <w:rFonts w:ascii="Calibri" w:eastAsia="Calibri" w:hAnsi="Calibri" w:cs="Calibri"/>
          <w:b/>
          <w:i/>
          <w:color w:val="000000"/>
          <w:sz w:val="26"/>
          <w:szCs w:val="26"/>
        </w:rPr>
        <w:t>name</w:t>
      </w:r>
      <w:r>
        <w:rPr>
          <w:rFonts w:ascii="Calibri" w:eastAsia="Calibri" w:hAnsi="Calibri" w:cs="Calibri"/>
          <w:b/>
          <w:i/>
          <w:color w:val="000000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( σ</w:t>
      </w:r>
    </w:p>
    <w:p w:rsidR="00E412F5" w:rsidRDefault="00F767AE">
      <w:pPr>
        <w:spacing w:before="81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b.</w:t>
      </w:r>
    </w:p>
    <w:p w:rsidR="00E412F5" w:rsidRDefault="00F767AE">
      <w:pPr>
        <w:spacing w:line="220" w:lineRule="exact"/>
        <w:ind w:left="840" w:right="-59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position w:val="-6"/>
          <w:sz w:val="26"/>
          <w:szCs w:val="26"/>
        </w:rPr>
        <w:t>Π</w:t>
      </w:r>
      <w:r>
        <w:rPr>
          <w:rFonts w:ascii="Calibri" w:eastAsia="Calibri" w:hAnsi="Calibri" w:cs="Calibri"/>
          <w:b/>
          <w:color w:val="FF0000"/>
          <w:spacing w:val="-1"/>
          <w:position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position w:val="-6"/>
          <w:sz w:val="26"/>
          <w:szCs w:val="26"/>
        </w:rPr>
        <w:t>per</w:t>
      </w:r>
      <w:r>
        <w:rPr>
          <w:rFonts w:ascii="Calibri" w:eastAsia="Calibri" w:hAnsi="Calibri" w:cs="Calibri"/>
          <w:b/>
          <w:i/>
          <w:color w:val="000000"/>
          <w:spacing w:val="1"/>
          <w:position w:val="-6"/>
          <w:sz w:val="26"/>
          <w:szCs w:val="26"/>
        </w:rPr>
        <w:t>s</w:t>
      </w:r>
      <w:r>
        <w:rPr>
          <w:rFonts w:ascii="Calibri" w:eastAsia="Calibri" w:hAnsi="Calibri" w:cs="Calibri"/>
          <w:b/>
          <w:i/>
          <w:color w:val="000000"/>
          <w:position w:val="-6"/>
          <w:sz w:val="26"/>
          <w:szCs w:val="26"/>
        </w:rPr>
        <w:t>on</w:t>
      </w:r>
      <w:r>
        <w:rPr>
          <w:rFonts w:ascii="Calibri" w:eastAsia="Calibri" w:hAnsi="Calibri" w:cs="Calibri"/>
          <w:b/>
          <w:i/>
          <w:color w:val="000000"/>
          <w:spacing w:val="1"/>
          <w:position w:val="-6"/>
          <w:sz w:val="26"/>
          <w:szCs w:val="26"/>
        </w:rPr>
        <w:t>_</w:t>
      </w:r>
      <w:r>
        <w:rPr>
          <w:rFonts w:ascii="Calibri" w:eastAsia="Calibri" w:hAnsi="Calibri" w:cs="Calibri"/>
          <w:b/>
          <w:i/>
          <w:color w:val="000000"/>
          <w:position w:val="-6"/>
          <w:sz w:val="26"/>
          <w:szCs w:val="26"/>
        </w:rPr>
        <w:t>name</w:t>
      </w:r>
      <w:r>
        <w:rPr>
          <w:rFonts w:ascii="Calibri" w:eastAsia="Calibri" w:hAnsi="Calibri" w:cs="Calibri"/>
          <w:b/>
          <w:i/>
          <w:color w:val="000000"/>
          <w:spacing w:val="-13"/>
          <w:position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position w:val="-6"/>
          <w:sz w:val="26"/>
          <w:szCs w:val="26"/>
        </w:rPr>
        <w:t>( σ</w:t>
      </w:r>
    </w:p>
    <w:p w:rsidR="00E412F5" w:rsidRDefault="00F767AE">
      <w:pPr>
        <w:spacing w:before="12" w:line="200" w:lineRule="exact"/>
      </w:pPr>
      <w:r>
        <w:br w:type="column"/>
      </w:r>
    </w:p>
    <w:p w:rsidR="00E412F5" w:rsidRDefault="00F767AE">
      <w:pPr>
        <w:ind w:right="-46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color w:val="FF0000"/>
          <w:spacing w:val="1"/>
          <w:sz w:val="17"/>
          <w:szCs w:val="17"/>
        </w:rPr>
        <w:t>c</w:t>
      </w:r>
      <w:r>
        <w:rPr>
          <w:rFonts w:ascii="Calibri" w:eastAsia="Calibri" w:hAnsi="Calibri" w:cs="Calibri"/>
          <w:b/>
          <w:color w:val="FF0000"/>
          <w:spacing w:val="-1"/>
          <w:sz w:val="17"/>
          <w:szCs w:val="17"/>
        </w:rPr>
        <w:t>i</w:t>
      </w:r>
      <w:r>
        <w:rPr>
          <w:rFonts w:ascii="Calibri" w:eastAsia="Calibri" w:hAnsi="Calibri" w:cs="Calibri"/>
          <w:b/>
          <w:color w:val="FF0000"/>
          <w:spacing w:val="1"/>
          <w:sz w:val="17"/>
          <w:szCs w:val="17"/>
        </w:rPr>
        <w:t>t</w:t>
      </w:r>
      <w:r>
        <w:rPr>
          <w:rFonts w:ascii="Calibri" w:eastAsia="Calibri" w:hAnsi="Calibri" w:cs="Calibri"/>
          <w:b/>
          <w:color w:val="FF0000"/>
          <w:sz w:val="17"/>
          <w:szCs w:val="17"/>
        </w:rPr>
        <w:t>y</w:t>
      </w:r>
      <w:r>
        <w:rPr>
          <w:rFonts w:ascii="Calibri" w:eastAsia="Calibri" w:hAnsi="Calibri" w:cs="Calibri"/>
          <w:b/>
          <w:color w:val="FF0000"/>
          <w:spacing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color w:val="FF0000"/>
          <w:sz w:val="17"/>
          <w:szCs w:val="17"/>
        </w:rPr>
        <w:t>=</w:t>
      </w:r>
      <w:r>
        <w:rPr>
          <w:rFonts w:ascii="Calibri" w:eastAsia="Calibri" w:hAnsi="Calibri" w:cs="Calibri"/>
          <w:b/>
          <w:color w:val="FF0000"/>
          <w:spacing w:val="-1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color w:val="FF0000"/>
          <w:sz w:val="17"/>
          <w:szCs w:val="17"/>
        </w:rPr>
        <w:t>“M</w:t>
      </w:r>
      <w:r>
        <w:rPr>
          <w:rFonts w:ascii="Calibri" w:eastAsia="Calibri" w:hAnsi="Calibri" w:cs="Calibri"/>
          <w:b/>
          <w:color w:val="FF0000"/>
          <w:spacing w:val="-1"/>
          <w:sz w:val="17"/>
          <w:szCs w:val="17"/>
        </w:rPr>
        <w:t>i</w:t>
      </w:r>
      <w:r>
        <w:rPr>
          <w:rFonts w:ascii="Calibri" w:eastAsia="Calibri" w:hAnsi="Calibri" w:cs="Calibri"/>
          <w:b/>
          <w:color w:val="FF0000"/>
          <w:sz w:val="17"/>
          <w:szCs w:val="17"/>
        </w:rPr>
        <w:t>am</w:t>
      </w:r>
      <w:r>
        <w:rPr>
          <w:rFonts w:ascii="Calibri" w:eastAsia="Calibri" w:hAnsi="Calibri" w:cs="Calibri"/>
          <w:b/>
          <w:color w:val="FF0000"/>
          <w:spacing w:val="2"/>
          <w:sz w:val="17"/>
          <w:szCs w:val="17"/>
        </w:rPr>
        <w:t>i</w:t>
      </w:r>
      <w:r>
        <w:rPr>
          <w:rFonts w:ascii="Calibri" w:eastAsia="Calibri" w:hAnsi="Calibri" w:cs="Calibri"/>
          <w:b/>
          <w:color w:val="FF0000"/>
          <w:sz w:val="17"/>
          <w:szCs w:val="17"/>
        </w:rPr>
        <w:t>”</w:t>
      </w:r>
    </w:p>
    <w:p w:rsidR="00E412F5" w:rsidRDefault="00F767AE">
      <w:pPr>
        <w:spacing w:before="6"/>
        <w:rPr>
          <w:rFonts w:ascii="Calibri" w:eastAsia="Calibri" w:hAnsi="Calibri" w:cs="Calibri"/>
          <w:sz w:val="26"/>
          <w:szCs w:val="26"/>
        </w:rPr>
      </w:pPr>
      <w:r>
        <w:br w:type="column"/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(</w:t>
      </w:r>
      <w:r>
        <w:rPr>
          <w:rFonts w:ascii="Calibri" w:eastAsia="Calibri" w:hAnsi="Calibri" w:cs="Calibri"/>
          <w:b/>
          <w:i/>
          <w:color w:val="000000"/>
          <w:sz w:val="26"/>
          <w:szCs w:val="26"/>
        </w:rPr>
        <w:t>emp</w:t>
      </w:r>
      <w:r>
        <w:rPr>
          <w:rFonts w:ascii="Calibri" w:eastAsia="Calibri" w:hAnsi="Calibri" w:cs="Calibri"/>
          <w:b/>
          <w:i/>
          <w:color w:val="00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i/>
          <w:color w:val="000000"/>
          <w:sz w:val="26"/>
          <w:szCs w:val="26"/>
        </w:rPr>
        <w:t>oye</w:t>
      </w:r>
      <w:r>
        <w:rPr>
          <w:rFonts w:ascii="Calibri" w:eastAsia="Calibri" w:hAnsi="Calibri" w:cs="Calibri"/>
          <w:b/>
          <w:i/>
          <w:color w:val="000000"/>
          <w:spacing w:val="3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)</w:t>
      </w:r>
      <w:r>
        <w:rPr>
          <w:rFonts w:ascii="Calibri" w:eastAsia="Calibri" w:hAnsi="Calibri" w:cs="Calibri"/>
          <w:b/>
          <w:color w:val="FF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)</w:t>
      </w:r>
    </w:p>
    <w:p w:rsidR="00E412F5" w:rsidRDefault="00E412F5">
      <w:pPr>
        <w:spacing w:before="8" w:line="180" w:lineRule="exact"/>
        <w:rPr>
          <w:sz w:val="19"/>
          <w:szCs w:val="19"/>
        </w:rPr>
      </w:pPr>
    </w:p>
    <w:p w:rsidR="00E412F5" w:rsidRDefault="00E412F5">
      <w:pPr>
        <w:spacing w:line="200" w:lineRule="exact"/>
      </w:pPr>
    </w:p>
    <w:p w:rsidR="00E412F5" w:rsidRDefault="00F767AE">
      <w:pPr>
        <w:spacing w:line="240" w:lineRule="exact"/>
        <w:ind w:left="89"/>
        <w:rPr>
          <w:rFonts w:ascii="Calibri" w:eastAsia="Calibri" w:hAnsi="Calibri" w:cs="Calibri"/>
          <w:sz w:val="26"/>
          <w:szCs w:val="26"/>
        </w:rPr>
        <w:sectPr w:rsidR="00E412F5">
          <w:type w:val="continuous"/>
          <w:pgSz w:w="11920" w:h="16840"/>
          <w:pgMar w:top="260" w:right="1160" w:bottom="0" w:left="1680" w:header="720" w:footer="720" w:gutter="0"/>
          <w:cols w:num="3" w:space="720" w:equalWidth="0">
            <w:col w:w="2876" w:space="58"/>
            <w:col w:w="1020" w:space="134"/>
            <w:col w:w="4992"/>
          </w:cols>
        </w:sectPr>
      </w:pPr>
      <w:r>
        <w:rPr>
          <w:rFonts w:ascii="Calibri" w:eastAsia="Calibri" w:hAnsi="Calibri" w:cs="Calibri"/>
          <w:b/>
          <w:color w:val="FF0000"/>
          <w:spacing w:val="1"/>
          <w:position w:val="-6"/>
          <w:sz w:val="26"/>
          <w:szCs w:val="26"/>
        </w:rPr>
        <w:t>(</w:t>
      </w:r>
      <w:r>
        <w:rPr>
          <w:rFonts w:ascii="Calibri" w:eastAsia="Calibri" w:hAnsi="Calibri" w:cs="Calibri"/>
          <w:b/>
          <w:i/>
          <w:color w:val="000000"/>
          <w:position w:val="-6"/>
          <w:sz w:val="26"/>
          <w:szCs w:val="26"/>
        </w:rPr>
        <w:t>emp</w:t>
      </w:r>
      <w:r>
        <w:rPr>
          <w:rFonts w:ascii="Calibri" w:eastAsia="Calibri" w:hAnsi="Calibri" w:cs="Calibri"/>
          <w:b/>
          <w:i/>
          <w:color w:val="000000"/>
          <w:spacing w:val="1"/>
          <w:position w:val="-6"/>
          <w:sz w:val="26"/>
          <w:szCs w:val="26"/>
        </w:rPr>
        <w:t>l</w:t>
      </w:r>
      <w:r>
        <w:rPr>
          <w:rFonts w:ascii="Calibri" w:eastAsia="Calibri" w:hAnsi="Calibri" w:cs="Calibri"/>
          <w:b/>
          <w:i/>
          <w:color w:val="000000"/>
          <w:position w:val="-6"/>
          <w:sz w:val="26"/>
          <w:szCs w:val="26"/>
        </w:rPr>
        <w:t>oye</w:t>
      </w:r>
      <w:r>
        <w:rPr>
          <w:rFonts w:ascii="Calibri" w:eastAsia="Calibri" w:hAnsi="Calibri" w:cs="Calibri"/>
          <w:b/>
          <w:i/>
          <w:color w:val="000000"/>
          <w:spacing w:val="1"/>
          <w:position w:val="-6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FF0000"/>
          <w:position w:val="-6"/>
          <w:sz w:val="26"/>
          <w:szCs w:val="26"/>
        </w:rPr>
        <w:t>)</w:t>
      </w:r>
      <w:r>
        <w:rPr>
          <w:rFonts w:ascii="Calibri" w:eastAsia="Calibri" w:hAnsi="Calibri" w:cs="Calibri"/>
          <w:b/>
          <w:color w:val="FF0000"/>
          <w:spacing w:val="-11"/>
          <w:position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position w:val="-6"/>
          <w:sz w:val="26"/>
          <w:szCs w:val="26"/>
        </w:rPr>
        <w:t>)</w:t>
      </w:r>
    </w:p>
    <w:p w:rsidR="00E412F5" w:rsidRDefault="00E412F5">
      <w:pPr>
        <w:spacing w:before="6" w:line="140" w:lineRule="exact"/>
        <w:rPr>
          <w:sz w:val="15"/>
          <w:szCs w:val="15"/>
        </w:rPr>
      </w:pPr>
    </w:p>
    <w:p w:rsidR="00E412F5" w:rsidRDefault="00F767AE">
      <w:pPr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c.</w:t>
      </w:r>
    </w:p>
    <w:p w:rsidR="00E412F5" w:rsidRDefault="00F767AE">
      <w:pPr>
        <w:spacing w:before="2"/>
        <w:ind w:left="480" w:right="-59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z w:val="26"/>
          <w:szCs w:val="26"/>
        </w:rPr>
        <w:t>Π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6"/>
          <w:szCs w:val="26"/>
        </w:rPr>
        <w:t>per</w:t>
      </w:r>
      <w:r>
        <w:rPr>
          <w:rFonts w:ascii="Calibri" w:eastAsia="Calibri" w:hAnsi="Calibri" w:cs="Calibri"/>
          <w:b/>
          <w:i/>
          <w:color w:val="000000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b/>
          <w:i/>
          <w:color w:val="000000"/>
          <w:sz w:val="26"/>
          <w:szCs w:val="26"/>
        </w:rPr>
        <w:t>on</w:t>
      </w:r>
      <w:r>
        <w:rPr>
          <w:rFonts w:ascii="Calibri" w:eastAsia="Calibri" w:hAnsi="Calibri" w:cs="Calibri"/>
          <w:b/>
          <w:i/>
          <w:color w:val="000000"/>
          <w:spacing w:val="1"/>
          <w:sz w:val="26"/>
          <w:szCs w:val="26"/>
        </w:rPr>
        <w:t>_</w:t>
      </w:r>
      <w:r>
        <w:rPr>
          <w:rFonts w:ascii="Calibri" w:eastAsia="Calibri" w:hAnsi="Calibri" w:cs="Calibri"/>
          <w:b/>
          <w:i/>
          <w:color w:val="000000"/>
          <w:sz w:val="26"/>
          <w:szCs w:val="26"/>
        </w:rPr>
        <w:t>name</w:t>
      </w:r>
      <w:r>
        <w:rPr>
          <w:rFonts w:ascii="Calibri" w:eastAsia="Calibri" w:hAnsi="Calibri" w:cs="Calibri"/>
          <w:b/>
          <w:i/>
          <w:color w:val="000000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( σ</w:t>
      </w:r>
    </w:p>
    <w:p w:rsidR="00E412F5" w:rsidRDefault="00F767AE">
      <w:pPr>
        <w:spacing w:line="160" w:lineRule="exact"/>
        <w:ind w:left="360"/>
        <w:rPr>
          <w:rFonts w:ascii="Calibri" w:eastAsia="Calibri" w:hAnsi="Calibri" w:cs="Calibri"/>
          <w:sz w:val="17"/>
          <w:szCs w:val="17"/>
        </w:rPr>
      </w:pPr>
      <w:r>
        <w:br w:type="column"/>
      </w:r>
      <w:r>
        <w:rPr>
          <w:rFonts w:ascii="Calibri" w:eastAsia="Calibri" w:hAnsi="Calibri" w:cs="Calibri"/>
          <w:b/>
          <w:color w:val="FF0000"/>
          <w:spacing w:val="-1"/>
          <w:position w:val="1"/>
          <w:sz w:val="17"/>
          <w:szCs w:val="17"/>
        </w:rPr>
        <w:t>s</w:t>
      </w:r>
      <w:r>
        <w:rPr>
          <w:rFonts w:ascii="Calibri" w:eastAsia="Calibri" w:hAnsi="Calibri" w:cs="Calibri"/>
          <w:b/>
          <w:color w:val="FF0000"/>
          <w:spacing w:val="2"/>
          <w:position w:val="1"/>
          <w:sz w:val="17"/>
          <w:szCs w:val="17"/>
        </w:rPr>
        <w:t>a</w:t>
      </w:r>
      <w:r>
        <w:rPr>
          <w:rFonts w:ascii="Calibri" w:eastAsia="Calibri" w:hAnsi="Calibri" w:cs="Calibri"/>
          <w:b/>
          <w:color w:val="FF0000"/>
          <w:spacing w:val="-1"/>
          <w:position w:val="1"/>
          <w:sz w:val="17"/>
          <w:szCs w:val="17"/>
        </w:rPr>
        <w:t>l</w:t>
      </w:r>
      <w:r>
        <w:rPr>
          <w:rFonts w:ascii="Calibri" w:eastAsia="Calibri" w:hAnsi="Calibri" w:cs="Calibri"/>
          <w:b/>
          <w:color w:val="FF0000"/>
          <w:position w:val="1"/>
          <w:sz w:val="17"/>
          <w:szCs w:val="17"/>
        </w:rPr>
        <w:t>a</w:t>
      </w:r>
      <w:r>
        <w:rPr>
          <w:rFonts w:ascii="Calibri" w:eastAsia="Calibri" w:hAnsi="Calibri" w:cs="Calibri"/>
          <w:b/>
          <w:color w:val="FF0000"/>
          <w:spacing w:val="2"/>
          <w:position w:val="1"/>
          <w:sz w:val="17"/>
          <w:szCs w:val="17"/>
        </w:rPr>
        <w:t>r</w:t>
      </w:r>
      <w:r>
        <w:rPr>
          <w:rFonts w:ascii="Calibri" w:eastAsia="Calibri" w:hAnsi="Calibri" w:cs="Calibri"/>
          <w:b/>
          <w:color w:val="FF0000"/>
          <w:position w:val="1"/>
          <w:sz w:val="17"/>
          <w:szCs w:val="17"/>
        </w:rPr>
        <w:t>y</w:t>
      </w:r>
      <w:r>
        <w:rPr>
          <w:rFonts w:ascii="Calibri" w:eastAsia="Calibri" w:hAnsi="Calibri" w:cs="Calibri"/>
          <w:b/>
          <w:color w:val="FF0000"/>
          <w:spacing w:val="1"/>
          <w:position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1"/>
          <w:position w:val="1"/>
          <w:sz w:val="17"/>
          <w:szCs w:val="17"/>
        </w:rPr>
        <w:t>&gt;</w:t>
      </w:r>
      <w:r>
        <w:rPr>
          <w:rFonts w:ascii="Calibri" w:eastAsia="Calibri" w:hAnsi="Calibri" w:cs="Calibri"/>
          <w:b/>
          <w:color w:val="FF0000"/>
          <w:position w:val="1"/>
          <w:sz w:val="17"/>
          <w:szCs w:val="17"/>
        </w:rPr>
        <w:t>=</w:t>
      </w:r>
      <w:r>
        <w:rPr>
          <w:rFonts w:ascii="Calibri" w:eastAsia="Calibri" w:hAnsi="Calibri" w:cs="Calibri"/>
          <w:b/>
          <w:color w:val="FF0000"/>
          <w:spacing w:val="-1"/>
          <w:position w:val="1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color w:val="FF0000"/>
          <w:position w:val="1"/>
          <w:sz w:val="17"/>
          <w:szCs w:val="17"/>
        </w:rPr>
        <w:t>100000</w:t>
      </w:r>
    </w:p>
    <w:p w:rsidR="00E412F5" w:rsidRDefault="00E412F5">
      <w:pPr>
        <w:spacing w:before="10" w:line="100" w:lineRule="exact"/>
        <w:rPr>
          <w:sz w:val="11"/>
          <w:szCs w:val="11"/>
        </w:rPr>
      </w:pPr>
    </w:p>
    <w:p w:rsidR="00E412F5" w:rsidRDefault="00F767AE">
      <w:pPr>
        <w:spacing w:line="580" w:lineRule="exact"/>
        <w:ind w:right="-50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color w:val="FF0000"/>
          <w:spacing w:val="-1"/>
          <w:position w:val="-8"/>
          <w:sz w:val="17"/>
          <w:szCs w:val="17"/>
        </w:rPr>
        <w:t>s</w:t>
      </w:r>
      <w:r>
        <w:rPr>
          <w:rFonts w:ascii="Calibri" w:eastAsia="Calibri" w:hAnsi="Calibri" w:cs="Calibri"/>
          <w:b/>
          <w:color w:val="FF0000"/>
          <w:spacing w:val="2"/>
          <w:position w:val="-8"/>
          <w:sz w:val="17"/>
          <w:szCs w:val="17"/>
        </w:rPr>
        <w:t>a</w:t>
      </w:r>
      <w:r>
        <w:rPr>
          <w:rFonts w:ascii="Calibri" w:eastAsia="Calibri" w:hAnsi="Calibri" w:cs="Calibri"/>
          <w:b/>
          <w:color w:val="FF0000"/>
          <w:spacing w:val="-1"/>
          <w:position w:val="-8"/>
          <w:sz w:val="17"/>
          <w:szCs w:val="17"/>
        </w:rPr>
        <w:t>l</w:t>
      </w:r>
      <w:r>
        <w:rPr>
          <w:rFonts w:ascii="Calibri" w:eastAsia="Calibri" w:hAnsi="Calibri" w:cs="Calibri"/>
          <w:b/>
          <w:color w:val="FF0000"/>
          <w:position w:val="-8"/>
          <w:sz w:val="17"/>
          <w:szCs w:val="17"/>
        </w:rPr>
        <w:t>a</w:t>
      </w:r>
      <w:r>
        <w:rPr>
          <w:rFonts w:ascii="Calibri" w:eastAsia="Calibri" w:hAnsi="Calibri" w:cs="Calibri"/>
          <w:b/>
          <w:color w:val="FF0000"/>
          <w:spacing w:val="2"/>
          <w:position w:val="-8"/>
          <w:sz w:val="17"/>
          <w:szCs w:val="17"/>
        </w:rPr>
        <w:t>r</w:t>
      </w:r>
      <w:r>
        <w:rPr>
          <w:rFonts w:ascii="Calibri" w:eastAsia="Calibri" w:hAnsi="Calibri" w:cs="Calibri"/>
          <w:b/>
          <w:color w:val="FF0000"/>
          <w:position w:val="-8"/>
          <w:sz w:val="17"/>
          <w:szCs w:val="17"/>
        </w:rPr>
        <w:t>y</w:t>
      </w:r>
      <w:r>
        <w:rPr>
          <w:rFonts w:ascii="Calibri" w:eastAsia="Calibri" w:hAnsi="Calibri" w:cs="Calibri"/>
          <w:b/>
          <w:color w:val="FF0000"/>
          <w:spacing w:val="1"/>
          <w:position w:val="-8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1"/>
          <w:position w:val="-8"/>
          <w:sz w:val="17"/>
          <w:szCs w:val="17"/>
        </w:rPr>
        <w:t>&gt;</w:t>
      </w:r>
      <w:r>
        <w:rPr>
          <w:rFonts w:ascii="Calibri" w:eastAsia="Calibri" w:hAnsi="Calibri" w:cs="Calibri"/>
          <w:b/>
          <w:color w:val="FF0000"/>
          <w:position w:val="-8"/>
          <w:sz w:val="17"/>
          <w:szCs w:val="17"/>
        </w:rPr>
        <w:t>=</w:t>
      </w:r>
      <w:r>
        <w:rPr>
          <w:rFonts w:ascii="Calibri" w:eastAsia="Calibri" w:hAnsi="Calibri" w:cs="Calibri"/>
          <w:b/>
          <w:color w:val="FF0000"/>
          <w:spacing w:val="-1"/>
          <w:position w:val="-8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color w:val="FF0000"/>
          <w:position w:val="-8"/>
          <w:sz w:val="17"/>
          <w:szCs w:val="17"/>
        </w:rPr>
        <w:t xml:space="preserve">100000 </w:t>
      </w:r>
      <w:r>
        <w:rPr>
          <w:rFonts w:ascii="Cambria Math" w:eastAsia="Cambria Math" w:hAnsi="Cambria Math" w:cs="Cambria Math"/>
          <w:color w:val="FF0000"/>
          <w:position w:val="-6"/>
          <w:sz w:val="17"/>
          <w:szCs w:val="17"/>
        </w:rPr>
        <w:t xml:space="preserve">∧ </w:t>
      </w:r>
      <w:r>
        <w:rPr>
          <w:rFonts w:ascii="Cambria Math" w:eastAsia="Cambria Math" w:hAnsi="Cambria Math" w:cs="Cambria Math"/>
          <w:color w:val="FF0000"/>
          <w:spacing w:val="21"/>
          <w:position w:val="-6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color w:val="FF0000"/>
          <w:spacing w:val="1"/>
          <w:position w:val="-8"/>
          <w:sz w:val="17"/>
          <w:szCs w:val="17"/>
        </w:rPr>
        <w:t>c</w:t>
      </w:r>
      <w:r>
        <w:rPr>
          <w:rFonts w:ascii="Calibri" w:eastAsia="Calibri" w:hAnsi="Calibri" w:cs="Calibri"/>
          <w:b/>
          <w:color w:val="FF0000"/>
          <w:spacing w:val="-1"/>
          <w:position w:val="-8"/>
          <w:sz w:val="17"/>
          <w:szCs w:val="17"/>
        </w:rPr>
        <w:t>i</w:t>
      </w:r>
      <w:r>
        <w:rPr>
          <w:rFonts w:ascii="Calibri" w:eastAsia="Calibri" w:hAnsi="Calibri" w:cs="Calibri"/>
          <w:b/>
          <w:color w:val="FF0000"/>
          <w:spacing w:val="-2"/>
          <w:position w:val="-8"/>
          <w:sz w:val="17"/>
          <w:szCs w:val="17"/>
        </w:rPr>
        <w:t>t</w:t>
      </w:r>
      <w:r>
        <w:rPr>
          <w:rFonts w:ascii="Calibri" w:eastAsia="Calibri" w:hAnsi="Calibri" w:cs="Calibri"/>
          <w:b/>
          <w:color w:val="FF0000"/>
          <w:position w:val="-8"/>
          <w:sz w:val="17"/>
          <w:szCs w:val="17"/>
        </w:rPr>
        <w:t>y</w:t>
      </w:r>
      <w:r>
        <w:rPr>
          <w:rFonts w:ascii="Calibri" w:eastAsia="Calibri" w:hAnsi="Calibri" w:cs="Calibri"/>
          <w:b/>
          <w:color w:val="FF0000"/>
          <w:spacing w:val="1"/>
          <w:position w:val="-8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color w:val="FF0000"/>
          <w:position w:val="-8"/>
          <w:sz w:val="17"/>
          <w:szCs w:val="17"/>
        </w:rPr>
        <w:t>=</w:t>
      </w:r>
      <w:r>
        <w:rPr>
          <w:rFonts w:ascii="Calibri" w:eastAsia="Calibri" w:hAnsi="Calibri" w:cs="Calibri"/>
          <w:b/>
          <w:color w:val="FF0000"/>
          <w:spacing w:val="-1"/>
          <w:position w:val="-8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color w:val="FF0000"/>
          <w:position w:val="-8"/>
          <w:sz w:val="17"/>
          <w:szCs w:val="17"/>
        </w:rPr>
        <w:t>“M</w:t>
      </w:r>
      <w:r>
        <w:rPr>
          <w:rFonts w:ascii="Calibri" w:eastAsia="Calibri" w:hAnsi="Calibri" w:cs="Calibri"/>
          <w:b/>
          <w:color w:val="FF0000"/>
          <w:spacing w:val="-1"/>
          <w:position w:val="-8"/>
          <w:sz w:val="17"/>
          <w:szCs w:val="17"/>
        </w:rPr>
        <w:t>i</w:t>
      </w:r>
      <w:r>
        <w:rPr>
          <w:rFonts w:ascii="Calibri" w:eastAsia="Calibri" w:hAnsi="Calibri" w:cs="Calibri"/>
          <w:b/>
          <w:color w:val="FF0000"/>
          <w:position w:val="-8"/>
          <w:sz w:val="17"/>
          <w:szCs w:val="17"/>
        </w:rPr>
        <w:t>am</w:t>
      </w:r>
      <w:r>
        <w:rPr>
          <w:rFonts w:ascii="Calibri" w:eastAsia="Calibri" w:hAnsi="Calibri" w:cs="Calibri"/>
          <w:b/>
          <w:color w:val="FF0000"/>
          <w:spacing w:val="2"/>
          <w:position w:val="-8"/>
          <w:sz w:val="17"/>
          <w:szCs w:val="17"/>
        </w:rPr>
        <w:t>i</w:t>
      </w:r>
      <w:r>
        <w:rPr>
          <w:rFonts w:ascii="Calibri" w:eastAsia="Calibri" w:hAnsi="Calibri" w:cs="Calibri"/>
          <w:b/>
          <w:color w:val="FF0000"/>
          <w:position w:val="-8"/>
          <w:sz w:val="17"/>
          <w:szCs w:val="17"/>
        </w:rPr>
        <w:t>”</w:t>
      </w:r>
    </w:p>
    <w:p w:rsidR="00E412F5" w:rsidRDefault="00F767AE">
      <w:pPr>
        <w:spacing w:line="200" w:lineRule="exact"/>
      </w:pPr>
      <w:r>
        <w:br w:type="column"/>
      </w:r>
    </w:p>
    <w:p w:rsidR="00E412F5" w:rsidRDefault="00E412F5">
      <w:pPr>
        <w:spacing w:before="15" w:line="260" w:lineRule="exact"/>
        <w:rPr>
          <w:sz w:val="26"/>
          <w:szCs w:val="26"/>
        </w:rPr>
      </w:pPr>
    </w:p>
    <w:p w:rsidR="00E412F5" w:rsidRDefault="00F767AE">
      <w:pPr>
        <w:rPr>
          <w:rFonts w:ascii="Calibri" w:eastAsia="Calibri" w:hAnsi="Calibri" w:cs="Calibri"/>
          <w:sz w:val="26"/>
          <w:szCs w:val="26"/>
        </w:rPr>
        <w:sectPr w:rsidR="00E412F5">
          <w:type w:val="continuous"/>
          <w:pgSz w:w="11920" w:h="16840"/>
          <w:pgMar w:top="260" w:right="1160" w:bottom="0" w:left="1680" w:header="720" w:footer="720" w:gutter="0"/>
          <w:cols w:num="3" w:space="720" w:equalWidth="0">
            <w:col w:w="2516" w:space="58"/>
            <w:col w:w="2438" w:space="135"/>
            <w:col w:w="3933"/>
          </w:cols>
        </w:sectPr>
      </w:pP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(</w:t>
      </w:r>
      <w:r>
        <w:rPr>
          <w:rFonts w:ascii="Calibri" w:eastAsia="Calibri" w:hAnsi="Calibri" w:cs="Calibri"/>
          <w:b/>
          <w:i/>
          <w:color w:val="000000"/>
          <w:sz w:val="26"/>
          <w:szCs w:val="26"/>
        </w:rPr>
        <w:t>emp</w:t>
      </w:r>
      <w:r>
        <w:rPr>
          <w:rFonts w:ascii="Calibri" w:eastAsia="Calibri" w:hAnsi="Calibri" w:cs="Calibri"/>
          <w:b/>
          <w:i/>
          <w:color w:val="00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i/>
          <w:color w:val="000000"/>
          <w:sz w:val="26"/>
          <w:szCs w:val="26"/>
        </w:rPr>
        <w:t>oyee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)</w:t>
      </w:r>
      <w:r>
        <w:rPr>
          <w:rFonts w:ascii="Calibri" w:eastAsia="Calibri" w:hAnsi="Calibri" w:cs="Calibri"/>
          <w:b/>
          <w:color w:val="FF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)</w:t>
      </w:r>
    </w:p>
    <w:p w:rsidR="00E412F5" w:rsidRDefault="0036565B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844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295275</wp:posOffset>
                </wp:positionV>
                <wp:extent cx="6953250" cy="10103485"/>
                <wp:effectExtent l="8890" t="9525" r="635" b="2540"/>
                <wp:wrapNone/>
                <wp:docPr id="228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103485"/>
                          <a:chOff x="479" y="465"/>
                          <a:chExt cx="10950" cy="15911"/>
                        </a:xfrm>
                      </wpg:grpSpPr>
                      <wpg:grpSp>
                        <wpg:cNvPr id="229" name="Group 328"/>
                        <wpg:cNvGrpSpPr>
                          <a:grpSpLocks/>
                        </wpg:cNvGrpSpPr>
                        <wpg:grpSpPr bwMode="auto">
                          <a:xfrm>
                            <a:off x="509" y="494"/>
                            <a:ext cx="10891" cy="0"/>
                            <a:chOff x="509" y="494"/>
                            <a:chExt cx="10891" cy="0"/>
                          </a:xfrm>
                        </wpg:grpSpPr>
                        <wps:wsp>
                          <wps:cNvPr id="230" name="Freeform 335"/>
                          <wps:cNvSpPr>
                            <a:spLocks/>
                          </wps:cNvSpPr>
                          <wps:spPr bwMode="auto">
                            <a:xfrm>
                              <a:off x="509" y="494"/>
                              <a:ext cx="10891" cy="0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91"/>
                                <a:gd name="T2" fmla="+- 0 11400 509"/>
                                <a:gd name="T3" fmla="*/ T2 w 108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91">
                                  <a:moveTo>
                                    <a:pt x="0" y="0"/>
                                  </a:moveTo>
                                  <a:lnTo>
                                    <a:pt x="10891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1" name="Group 329"/>
                          <wpg:cNvGrpSpPr>
                            <a:grpSpLocks/>
                          </wpg:cNvGrpSpPr>
                          <wpg:grpSpPr bwMode="auto">
                            <a:xfrm>
                              <a:off x="494" y="480"/>
                              <a:ext cx="0" cy="15880"/>
                              <a:chOff x="494" y="480"/>
                              <a:chExt cx="0" cy="15880"/>
                            </a:xfrm>
                          </wpg:grpSpPr>
                          <wps:wsp>
                            <wps:cNvPr id="232" name="Freeform 334"/>
                            <wps:cNvSpPr>
                              <a:spLocks/>
                            </wps:cNvSpPr>
                            <wps:spPr bwMode="auto">
                              <a:xfrm>
                                <a:off x="494" y="480"/>
                                <a:ext cx="0" cy="15880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5880"/>
                                  <a:gd name="T2" fmla="+- 0 16360 480"/>
                                  <a:gd name="T3" fmla="*/ 16360 h 15880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5880">
                                    <a:moveTo>
                                      <a:pt x="0" y="0"/>
                                    </a:moveTo>
                                    <a:lnTo>
                                      <a:pt x="0" y="15880"/>
                                    </a:lnTo>
                                  </a:path>
                                </a:pathLst>
                              </a:custGeom>
                              <a:noFill/>
                              <a:ln w="1955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33" name="Group 3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14" y="480"/>
                                <a:ext cx="0" cy="15880"/>
                                <a:chOff x="11414" y="480"/>
                                <a:chExt cx="0" cy="15880"/>
                              </a:xfrm>
                            </wpg:grpSpPr>
                            <wps:wsp>
                              <wps:cNvPr id="234" name="Freeform 3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14" y="480"/>
                                  <a:ext cx="0" cy="15880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5880"/>
                                    <a:gd name="T2" fmla="+- 0 16360 480"/>
                                    <a:gd name="T3" fmla="*/ 16360 h 15880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5880">
                                      <a:moveTo>
                                        <a:pt x="0" y="0"/>
                                      </a:moveTo>
                                      <a:lnTo>
                                        <a:pt x="0" y="1588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35" name="Group 3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9" y="16346"/>
                                  <a:ext cx="10891" cy="0"/>
                                  <a:chOff x="509" y="16346"/>
                                  <a:chExt cx="10891" cy="0"/>
                                </a:xfrm>
                              </wpg:grpSpPr>
                              <wps:wsp>
                                <wps:cNvPr id="236" name="Freeform 3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9" y="16346"/>
                                    <a:ext cx="10891" cy="0"/>
                                  </a:xfrm>
                                  <a:custGeom>
                                    <a:avLst/>
                                    <a:gdLst>
                                      <a:gd name="T0" fmla="+- 0 509 509"/>
                                      <a:gd name="T1" fmla="*/ T0 w 10891"/>
                                      <a:gd name="T2" fmla="+- 0 11400 509"/>
                                      <a:gd name="T3" fmla="*/ T2 w 1089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891">
                                        <a:moveTo>
                                          <a:pt x="0" y="0"/>
                                        </a:moveTo>
                                        <a:lnTo>
                                          <a:pt x="1089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558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" o:spid="_x0000_s1026" style="position:absolute;left:0;text-align:left;margin-left:23.95pt;margin-top:23.25pt;width:547.5pt;height:795.55pt;z-index:-1636;mso-position-horizontal-relative:page;mso-position-vertical-relative:page" coordorigin="479,465" coordsize="10950,15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">
                <v:group id="Group 328" o:spid="_x0000_s1027" style="position:absolute;left:509;top:494;width:10891;height:0" coordorigin="509,494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335" o:spid="_x0000_s1028" style="position:absolute;left:509;top:494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SGMEA&#10;AADcAAAADwAAAGRycy9kb3ducmV2LnhtbERPz2vCMBS+C/4P4Qm72XQdk9EZZSgFmSetDHZ7NM+0&#10;2LyUJq3df28OA48f3+/1drKtGKn3jWMFr0kKgrhyumGj4FIWyw8QPiBrbB2Tgj/ysN3MZ2vMtbvz&#10;icZzMCKGsM9RQR1Cl0vpq5os+sR1xJG7ut5iiLA3Uvd4j+G2lVmarqTFhmNDjR3taqpu58Eq+C2H&#10;YvzZlcUxW1Xaf7+b/TQYpV4W09cniEBTeIr/3QetIHuL8+OZe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JkhjBAAAA3AAAAA8AAAAAAAAAAAAAAAAAmAIAAGRycy9kb3du&#10;cmV2LnhtbFBLBQYAAAAABAAEAPUAAACGAwAAAAA=&#10;" path="m,l10891,e" filled="f" strokeweight="1.54pt">
                    <v:path arrowok="t" o:connecttype="custom" o:connectlocs="0,0;10891,0" o:connectangles="0,0"/>
                  </v:shape>
                  <v:group id="Group 329" o:spid="_x0000_s1029" style="position:absolute;left:494;top:480;width:0;height:15880" coordorigin="49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<v:shape id="Freeform 334" o:spid="_x0000_s1030" style="position:absolute;left:49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ZNa8YA&#10;AADcAAAADwAAAGRycy9kb3ducmV2LnhtbESPQWvCQBSE70L/w/IKXkQ3piI2dZUqVu0xthR6e2Rf&#10;k7S7b0N21fjvXUHocZiZb5j5srNGnKj1tWMF41ECgrhwuuZSwefH23AGwgdkjcYxKbiQh+XioTfH&#10;TLsz53Q6hFJECPsMFVQhNJmUvqjIoh+5hjh6P661GKJsS6lbPEe4NTJNkqm0WHNcqLChdUXF3+Fo&#10;FZh0m389D8J7Pvn9Xm0Ss7PTZqdU/7F7fQERqAv/4Xt7rxWkTynczs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ZNa8YAAADcAAAADwAAAAAAAAAAAAAAAACYAgAAZHJz&#10;L2Rvd25yZXYueG1sUEsFBgAAAAAEAAQA9QAAAIsDAAAAAA==&#10;" path="m,l,15880e" filled="f" strokeweight="1.54pt">
                      <v:path arrowok="t" o:connecttype="custom" o:connectlocs="0,480;0,16360" o:connectangles="0,0"/>
                    </v:shape>
                    <v:group id="Group 330" o:spid="_x0000_s1031" style="position:absolute;left:11414;top:480;width:0;height:15880" coordorigin="1141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  <v:shape id="Freeform 333" o:spid="_x0000_s1032" style="position:absolute;left:1141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NwhMYA&#10;AADcAAAADwAAAGRycy9kb3ducmV2LnhtbESPT2vCQBTE70K/w/IKXqRujCJtdBVb/NMeY4vg7ZF9&#10;Jml334bsqvHbd4VCj8PM/IaZLztrxIVaXztWMBomIIgLp2suFXx9bp6eQfiArNE4JgU38rBcPPTm&#10;mGl35Zwu+1CKCGGfoYIqhCaT0hcVWfRD1xBH7+RaiyHKtpS6xWuEWyPTJJlKizXHhQobequo+Nmf&#10;rQKTbvPDyyB85JPv4+s6MTs7bXZK9R+71QxEoC78h//a71pBOp7A/U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NwhMYAAADcAAAADwAAAAAAAAAAAAAAAACYAgAAZHJz&#10;L2Rvd25yZXYueG1sUEsFBgAAAAAEAAQA9QAAAIsDAAAAAA==&#10;" path="m,l,15880e" filled="f" strokeweight="1.54pt">
                        <v:path arrowok="t" o:connecttype="custom" o:connectlocs="0,480;0,16360" o:connectangles="0,0"/>
                      </v:shape>
                      <v:group id="Group 331" o:spid="_x0000_s1033" style="position:absolute;left:509;top:16346;width:10891;height:0" coordorigin="509,16346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    <v:shape id="Freeform 332" o:spid="_x0000_s1034" style="position:absolute;left:509;top:16346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v98UA&#10;AADcAAAADwAAAGRycy9kb3ducmV2LnhtbESPwWrDMBBE74X8g9hCbrVch5riRAkhwRDaU+NS6G2x&#10;NrKJtTKW7Dh/XxUKPQ4z84bZ7GbbiYkG3zpW8JykIIhrp1s2Cj6r8ukVhA/IGjvHpOBOHnbbxcMG&#10;C+1u/EHTORgRIewLVNCE0BdS+rohiz5xPXH0Lm6wGKIcjNQD3iLcdjJL01xabDkuNNjToaH6eh6t&#10;gu9qLKevQ1W+Z3mt/duLOc6jUWr5OO/XIALN4T/81z5pBdkqh9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K/3xQAAANwAAAAPAAAAAAAAAAAAAAAAAJgCAABkcnMv&#10;ZG93bnJldi54bWxQSwUGAAAAAAQABAD1AAAAigMAAAAA&#10;" path="m,l10891,e" filled="f" strokeweight="1.54pt">
                          <v:path arrowok="t" o:connecttype="custom" o:connectlocs="0,0;10891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E412F5" w:rsidRDefault="00E412F5">
      <w:pPr>
        <w:spacing w:line="200" w:lineRule="exact"/>
      </w:pPr>
    </w:p>
    <w:p w:rsidR="00E412F5" w:rsidRDefault="00E412F5">
      <w:pPr>
        <w:spacing w:before="15" w:line="200" w:lineRule="exact"/>
      </w:pPr>
    </w:p>
    <w:p w:rsidR="00E412F5" w:rsidRDefault="00F767AE">
      <w:pPr>
        <w:spacing w:before="7"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pacing w:val="1"/>
          <w:sz w:val="26"/>
          <w:szCs w:val="26"/>
        </w:rPr>
        <w:t>2.8</w:t>
      </w:r>
    </w:p>
    <w:p w:rsidR="00E412F5" w:rsidRDefault="00E412F5">
      <w:pPr>
        <w:spacing w:before="4" w:line="100" w:lineRule="exact"/>
        <w:rPr>
          <w:sz w:val="11"/>
          <w:szCs w:val="11"/>
        </w:rPr>
      </w:pPr>
    </w:p>
    <w:p w:rsidR="00E412F5" w:rsidRDefault="00E412F5">
      <w:pPr>
        <w:spacing w:line="200" w:lineRule="exact"/>
      </w:pPr>
    </w:p>
    <w:p w:rsidR="00E412F5" w:rsidRDefault="00F767AE">
      <w:pPr>
        <w:spacing w:before="7"/>
        <w:ind w:left="84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branch(bra</w:t>
      </w:r>
      <w:r>
        <w:rPr>
          <w:rFonts w:ascii="Calibri" w:eastAsia="Calibri" w:hAnsi="Calibri" w:cs="Calibri"/>
          <w:spacing w:val="-2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-15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na</w:t>
      </w:r>
      <w:r>
        <w:rPr>
          <w:rFonts w:ascii="Calibri" w:eastAsia="Calibri" w:hAnsi="Calibri" w:cs="Calibri"/>
          <w:spacing w:val="-1"/>
          <w:sz w:val="26"/>
          <w:szCs w:val="26"/>
        </w:rPr>
        <w:t>m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branc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ci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pacing w:val="1"/>
          <w:sz w:val="26"/>
          <w:szCs w:val="26"/>
        </w:rPr>
        <w:t>y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pacing w:val="-1"/>
          <w:sz w:val="26"/>
          <w:szCs w:val="26"/>
        </w:rPr>
        <w:t>ss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)</w:t>
      </w:r>
    </w:p>
    <w:p w:rsidR="00E412F5" w:rsidRDefault="00F767AE">
      <w:pPr>
        <w:spacing w:line="300" w:lineRule="exact"/>
        <w:ind w:left="84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u</w:t>
      </w:r>
      <w:r>
        <w:rPr>
          <w:rFonts w:ascii="Calibri" w:eastAsia="Calibri" w:hAnsi="Calibri" w:cs="Calibri"/>
          <w:position w:val="1"/>
          <w:sz w:val="26"/>
          <w:szCs w:val="26"/>
        </w:rPr>
        <w:t>s</w:t>
      </w:r>
      <w:r>
        <w:rPr>
          <w:rFonts w:ascii="Calibri" w:eastAsia="Calibri" w:hAnsi="Calibri" w:cs="Calibri"/>
          <w:spacing w:val="-1"/>
          <w:position w:val="1"/>
          <w:sz w:val="26"/>
          <w:szCs w:val="26"/>
        </w:rPr>
        <w:t>t</w:t>
      </w:r>
      <w:r>
        <w:rPr>
          <w:rFonts w:ascii="Calibri" w:eastAsia="Calibri" w:hAnsi="Calibri" w:cs="Calibri"/>
          <w:position w:val="1"/>
          <w:sz w:val="26"/>
          <w:szCs w:val="26"/>
        </w:rPr>
        <w:t>omer</w:t>
      </w:r>
      <w:r>
        <w:rPr>
          <w:rFonts w:ascii="Calibri" w:eastAsia="Calibri" w:hAnsi="Calibri" w:cs="Calibri"/>
          <w:spacing w:val="-10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(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position w:val="1"/>
          <w:sz w:val="26"/>
          <w:szCs w:val="26"/>
        </w:rPr>
        <w:t>us</w:t>
      </w:r>
      <w:r>
        <w:rPr>
          <w:rFonts w:ascii="Calibri" w:eastAsia="Calibri" w:hAnsi="Calibri" w:cs="Calibri"/>
          <w:spacing w:val="2"/>
          <w:position w:val="1"/>
          <w:sz w:val="26"/>
          <w:szCs w:val="26"/>
        </w:rPr>
        <w:t>t</w:t>
      </w:r>
      <w:r>
        <w:rPr>
          <w:rFonts w:ascii="Calibri" w:eastAsia="Calibri" w:hAnsi="Calibri" w:cs="Calibri"/>
          <w:position w:val="1"/>
          <w:sz w:val="26"/>
          <w:szCs w:val="26"/>
        </w:rPr>
        <w:t>omer</w:t>
      </w:r>
      <w:r>
        <w:rPr>
          <w:rFonts w:ascii="Calibri" w:eastAsia="Calibri" w:hAnsi="Calibri" w:cs="Calibri"/>
          <w:spacing w:val="-1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position w:val="1"/>
          <w:sz w:val="26"/>
          <w:szCs w:val="26"/>
        </w:rPr>
        <w:t>ame,</w:t>
      </w:r>
      <w:r>
        <w:rPr>
          <w:rFonts w:ascii="Calibri" w:eastAsia="Calibri" w:hAnsi="Calibri" w:cs="Calibri"/>
          <w:spacing w:val="-7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u</w:t>
      </w:r>
      <w:r>
        <w:rPr>
          <w:rFonts w:ascii="Calibri" w:eastAsia="Calibri" w:hAnsi="Calibri" w:cs="Calibri"/>
          <w:position w:val="1"/>
          <w:sz w:val="26"/>
          <w:szCs w:val="26"/>
        </w:rPr>
        <w:t>s</w:t>
      </w:r>
      <w:r>
        <w:rPr>
          <w:rFonts w:ascii="Calibri" w:eastAsia="Calibri" w:hAnsi="Calibri" w:cs="Calibri"/>
          <w:spacing w:val="-1"/>
          <w:position w:val="1"/>
          <w:sz w:val="26"/>
          <w:szCs w:val="26"/>
        </w:rPr>
        <w:t>t</w:t>
      </w:r>
      <w:r>
        <w:rPr>
          <w:rFonts w:ascii="Calibri" w:eastAsia="Calibri" w:hAnsi="Calibri" w:cs="Calibri"/>
          <w:spacing w:val="2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position w:val="1"/>
          <w:sz w:val="26"/>
          <w:szCs w:val="26"/>
        </w:rPr>
        <w:t>mer</w:t>
      </w:r>
      <w:r>
        <w:rPr>
          <w:rFonts w:ascii="Calibri" w:eastAsia="Calibri" w:hAnsi="Calibri" w:cs="Calibri"/>
          <w:spacing w:val="-10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s</w:t>
      </w:r>
      <w:r>
        <w:rPr>
          <w:rFonts w:ascii="Calibri" w:eastAsia="Calibri" w:hAnsi="Calibri" w:cs="Calibri"/>
          <w:position w:val="1"/>
          <w:sz w:val="26"/>
          <w:szCs w:val="26"/>
        </w:rPr>
        <w:t>tr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position w:val="1"/>
          <w:sz w:val="26"/>
          <w:szCs w:val="26"/>
        </w:rPr>
        <w:t>et,</w:t>
      </w:r>
      <w:r>
        <w:rPr>
          <w:rFonts w:ascii="Calibri" w:eastAsia="Calibri" w:hAnsi="Calibri" w:cs="Calibri"/>
          <w:spacing w:val="-6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u</w:t>
      </w:r>
      <w:r>
        <w:rPr>
          <w:rFonts w:ascii="Calibri" w:eastAsia="Calibri" w:hAnsi="Calibri" w:cs="Calibri"/>
          <w:position w:val="1"/>
          <w:sz w:val="26"/>
          <w:szCs w:val="26"/>
        </w:rPr>
        <w:t>s</w:t>
      </w:r>
      <w:r>
        <w:rPr>
          <w:rFonts w:ascii="Calibri" w:eastAsia="Calibri" w:hAnsi="Calibri" w:cs="Calibri"/>
          <w:spacing w:val="-1"/>
          <w:position w:val="1"/>
          <w:sz w:val="26"/>
          <w:szCs w:val="26"/>
        </w:rPr>
        <w:t>t</w:t>
      </w:r>
      <w:r>
        <w:rPr>
          <w:rFonts w:ascii="Calibri" w:eastAsia="Calibri" w:hAnsi="Calibri" w:cs="Calibri"/>
          <w:position w:val="1"/>
          <w:sz w:val="26"/>
          <w:szCs w:val="26"/>
        </w:rPr>
        <w:t>omer</w:t>
      </w:r>
      <w:r>
        <w:rPr>
          <w:rFonts w:ascii="Calibri" w:eastAsia="Calibri" w:hAnsi="Calibri" w:cs="Calibri"/>
          <w:spacing w:val="-7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i</w:t>
      </w:r>
      <w:r>
        <w:rPr>
          <w:rFonts w:ascii="Calibri" w:eastAsia="Calibri" w:hAnsi="Calibri" w:cs="Calibri"/>
          <w:position w:val="1"/>
          <w:sz w:val="26"/>
          <w:szCs w:val="26"/>
        </w:rPr>
        <w:t>ty)</w:t>
      </w:r>
    </w:p>
    <w:p w:rsidR="00E412F5" w:rsidRDefault="00F767AE">
      <w:pPr>
        <w:spacing w:before="2"/>
        <w:ind w:left="84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lo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(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oan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mbe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pacing w:val="3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me,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2"/>
          <w:sz w:val="26"/>
          <w:szCs w:val="26"/>
        </w:rPr>
        <w:t>m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nt)</w:t>
      </w:r>
    </w:p>
    <w:p w:rsidR="00E412F5" w:rsidRDefault="00F767AE">
      <w:pPr>
        <w:spacing w:line="300" w:lineRule="exact"/>
        <w:ind w:left="84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position w:val="1"/>
          <w:sz w:val="26"/>
          <w:szCs w:val="26"/>
        </w:rPr>
        <w:t>b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position w:val="1"/>
          <w:sz w:val="26"/>
          <w:szCs w:val="26"/>
        </w:rPr>
        <w:t>ower</w:t>
      </w:r>
      <w:r>
        <w:rPr>
          <w:rFonts w:ascii="Calibri" w:eastAsia="Calibri" w:hAnsi="Calibri" w:cs="Calibri"/>
          <w:spacing w:val="-10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(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position w:val="1"/>
          <w:sz w:val="26"/>
          <w:szCs w:val="26"/>
        </w:rPr>
        <w:t>ustomer</w:t>
      </w:r>
      <w:r>
        <w:rPr>
          <w:rFonts w:ascii="Calibri" w:eastAsia="Calibri" w:hAnsi="Calibri" w:cs="Calibri"/>
          <w:spacing w:val="-1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spacing w:val="3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position w:val="1"/>
          <w:sz w:val="26"/>
          <w:szCs w:val="26"/>
        </w:rPr>
        <w:t>me,</w:t>
      </w:r>
      <w:r>
        <w:rPr>
          <w:rFonts w:ascii="Calibri" w:eastAsia="Calibri" w:hAnsi="Calibri" w:cs="Calibri"/>
          <w:spacing w:val="-8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lo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spacing w:val="-5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spacing w:val="3"/>
          <w:position w:val="1"/>
          <w:sz w:val="26"/>
          <w:szCs w:val="26"/>
        </w:rPr>
        <w:t>u</w:t>
      </w:r>
      <w:r>
        <w:rPr>
          <w:rFonts w:ascii="Calibri" w:eastAsia="Calibri" w:hAnsi="Calibri" w:cs="Calibri"/>
          <w:position w:val="1"/>
          <w:sz w:val="26"/>
          <w:szCs w:val="26"/>
        </w:rPr>
        <w:t>mbe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position w:val="1"/>
          <w:sz w:val="26"/>
          <w:szCs w:val="26"/>
        </w:rPr>
        <w:t>)</w:t>
      </w:r>
    </w:p>
    <w:p w:rsidR="00E412F5" w:rsidRDefault="00F767AE">
      <w:pPr>
        <w:spacing w:line="300" w:lineRule="exact"/>
        <w:ind w:left="84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position w:val="1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position w:val="1"/>
          <w:sz w:val="26"/>
          <w:szCs w:val="26"/>
        </w:rPr>
        <w:t>t</w:t>
      </w:r>
      <w:r>
        <w:rPr>
          <w:rFonts w:ascii="Calibri" w:eastAsia="Calibri" w:hAnsi="Calibri" w:cs="Calibri"/>
          <w:spacing w:val="-9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(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u</w:t>
      </w:r>
      <w:r>
        <w:rPr>
          <w:rFonts w:ascii="Calibri" w:eastAsia="Calibri" w:hAnsi="Calibri" w:cs="Calibri"/>
          <w:position w:val="1"/>
          <w:sz w:val="26"/>
          <w:szCs w:val="26"/>
        </w:rPr>
        <w:t>nt</w:t>
      </w:r>
      <w:r>
        <w:rPr>
          <w:rFonts w:ascii="Calibri" w:eastAsia="Calibri" w:hAnsi="Calibri" w:cs="Calibri"/>
          <w:spacing w:val="-9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nu</w:t>
      </w:r>
      <w:r>
        <w:rPr>
          <w:rFonts w:ascii="Calibri" w:eastAsia="Calibri" w:hAnsi="Calibri" w:cs="Calibri"/>
          <w:spacing w:val="2"/>
          <w:position w:val="1"/>
          <w:sz w:val="26"/>
          <w:szCs w:val="26"/>
        </w:rPr>
        <w:t>m</w:t>
      </w:r>
      <w:r>
        <w:rPr>
          <w:rFonts w:ascii="Calibri" w:eastAsia="Calibri" w:hAnsi="Calibri" w:cs="Calibri"/>
          <w:position w:val="1"/>
          <w:sz w:val="26"/>
          <w:szCs w:val="26"/>
        </w:rPr>
        <w:t>b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position w:val="1"/>
          <w:sz w:val="26"/>
          <w:szCs w:val="26"/>
        </w:rPr>
        <w:t>r,</w:t>
      </w:r>
      <w:r>
        <w:rPr>
          <w:rFonts w:ascii="Calibri" w:eastAsia="Calibri" w:hAnsi="Calibri" w:cs="Calibri"/>
          <w:spacing w:val="-9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b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position w:val="1"/>
          <w:sz w:val="26"/>
          <w:szCs w:val="26"/>
        </w:rPr>
        <w:t>ch</w:t>
      </w:r>
      <w:r>
        <w:rPr>
          <w:rFonts w:ascii="Calibri" w:eastAsia="Calibri" w:hAnsi="Calibri" w:cs="Calibri"/>
          <w:spacing w:val="-7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position w:val="1"/>
          <w:sz w:val="26"/>
          <w:szCs w:val="26"/>
        </w:rPr>
        <w:t>me,</w:t>
      </w:r>
      <w:r>
        <w:rPr>
          <w:rFonts w:ascii="Calibri" w:eastAsia="Calibri" w:hAnsi="Calibri" w:cs="Calibri"/>
          <w:spacing w:val="-8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b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position w:val="1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position w:val="1"/>
          <w:sz w:val="26"/>
          <w:szCs w:val="26"/>
        </w:rPr>
        <w:t>e)</w:t>
      </w:r>
    </w:p>
    <w:p w:rsidR="00E412F5" w:rsidRDefault="00F767AE">
      <w:pPr>
        <w:spacing w:line="300" w:lineRule="exact"/>
        <w:ind w:left="84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position w:val="1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position w:val="1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position w:val="1"/>
          <w:sz w:val="26"/>
          <w:szCs w:val="26"/>
        </w:rPr>
        <w:t>sitor</w:t>
      </w:r>
      <w:r>
        <w:rPr>
          <w:rFonts w:ascii="Calibri" w:eastAsia="Calibri" w:hAnsi="Calibri" w:cs="Calibri"/>
          <w:spacing w:val="-10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(cust</w:t>
      </w:r>
      <w:r>
        <w:rPr>
          <w:rFonts w:ascii="Calibri" w:eastAsia="Calibri" w:hAnsi="Calibri" w:cs="Calibri"/>
          <w:spacing w:val="2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position w:val="1"/>
          <w:sz w:val="26"/>
          <w:szCs w:val="26"/>
        </w:rPr>
        <w:t>mer</w:t>
      </w:r>
      <w:r>
        <w:rPr>
          <w:rFonts w:ascii="Calibri" w:eastAsia="Calibri" w:hAnsi="Calibri" w:cs="Calibri"/>
          <w:spacing w:val="-1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position w:val="1"/>
          <w:sz w:val="26"/>
          <w:szCs w:val="26"/>
        </w:rPr>
        <w:t>ame,</w:t>
      </w:r>
      <w:r>
        <w:rPr>
          <w:rFonts w:ascii="Calibri" w:eastAsia="Calibri" w:hAnsi="Calibri" w:cs="Calibri"/>
          <w:spacing w:val="-7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position w:val="1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position w:val="1"/>
          <w:sz w:val="26"/>
          <w:szCs w:val="26"/>
        </w:rPr>
        <w:t>t</w:t>
      </w:r>
      <w:r>
        <w:rPr>
          <w:rFonts w:ascii="Calibri" w:eastAsia="Calibri" w:hAnsi="Calibri" w:cs="Calibri"/>
          <w:spacing w:val="-9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spacing w:val="3"/>
          <w:position w:val="1"/>
          <w:sz w:val="26"/>
          <w:szCs w:val="26"/>
        </w:rPr>
        <w:t>u</w:t>
      </w:r>
      <w:r>
        <w:rPr>
          <w:rFonts w:ascii="Calibri" w:eastAsia="Calibri" w:hAnsi="Calibri" w:cs="Calibri"/>
          <w:position w:val="1"/>
          <w:sz w:val="26"/>
          <w:szCs w:val="26"/>
        </w:rPr>
        <w:t>mbe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position w:val="1"/>
          <w:sz w:val="26"/>
          <w:szCs w:val="26"/>
        </w:rPr>
        <w:t>)</w:t>
      </w:r>
    </w:p>
    <w:p w:rsidR="00E412F5" w:rsidRDefault="00E412F5">
      <w:pPr>
        <w:spacing w:before="3" w:line="100" w:lineRule="exact"/>
        <w:rPr>
          <w:sz w:val="11"/>
          <w:szCs w:val="11"/>
        </w:rPr>
      </w:pPr>
    </w:p>
    <w:p w:rsidR="00E412F5" w:rsidRDefault="00E412F5">
      <w:pPr>
        <w:spacing w:line="200" w:lineRule="exact"/>
      </w:pPr>
    </w:p>
    <w:p w:rsidR="00E412F5" w:rsidRDefault="00F767AE">
      <w:pPr>
        <w:spacing w:line="300" w:lineRule="exact"/>
        <w:ind w:left="120" w:right="781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Give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an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x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ession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 xml:space="preserve">in </w:t>
      </w:r>
      <w:r>
        <w:rPr>
          <w:rFonts w:ascii="Calibri" w:eastAsia="Calibri" w:hAnsi="Calibri" w:cs="Calibri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he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tional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b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for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ch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he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fol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owi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q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 xml:space="preserve">s. 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.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F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3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mes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f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es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lo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ated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“</w:t>
      </w:r>
      <w:r>
        <w:rPr>
          <w:rFonts w:ascii="Calibri" w:eastAsia="Calibri" w:hAnsi="Calibri" w:cs="Calibri"/>
          <w:spacing w:val="3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go”.</w:t>
      </w:r>
    </w:p>
    <w:p w:rsidR="00E412F5" w:rsidRDefault="00F767AE">
      <w:pPr>
        <w:spacing w:before="6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b.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3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mes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f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3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bo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wers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who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ve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lo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ch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2"/>
          <w:sz w:val="26"/>
          <w:szCs w:val="26"/>
        </w:rPr>
        <w:t>“</w:t>
      </w:r>
      <w:r>
        <w:rPr>
          <w:rFonts w:ascii="Calibri" w:eastAsia="Calibri" w:hAnsi="Calibri" w:cs="Calibri"/>
          <w:spacing w:val="-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2"/>
          <w:sz w:val="26"/>
          <w:szCs w:val="26"/>
        </w:rPr>
        <w:t>w</w:t>
      </w:r>
      <w:r>
        <w:rPr>
          <w:rFonts w:ascii="Calibri" w:eastAsia="Calibri" w:hAnsi="Calibri" w:cs="Calibri"/>
          <w:sz w:val="26"/>
          <w:szCs w:val="26"/>
        </w:rPr>
        <w:t>ntown”.</w:t>
      </w:r>
    </w:p>
    <w:p w:rsidR="00E412F5" w:rsidRDefault="00E412F5">
      <w:pPr>
        <w:spacing w:before="9" w:line="100" w:lineRule="exact"/>
        <w:rPr>
          <w:sz w:val="11"/>
          <w:szCs w:val="11"/>
        </w:rPr>
      </w:pPr>
    </w:p>
    <w:p w:rsidR="00E412F5" w:rsidRDefault="00E412F5">
      <w:pPr>
        <w:spacing w:line="200" w:lineRule="exact"/>
      </w:pPr>
    </w:p>
    <w:p w:rsidR="00E412F5" w:rsidRDefault="00F767AE">
      <w:pPr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nswe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:</w:t>
      </w:r>
    </w:p>
    <w:p w:rsidR="00E412F5" w:rsidRDefault="00F767AE">
      <w:pPr>
        <w:spacing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position w:val="1"/>
          <w:sz w:val="26"/>
          <w:szCs w:val="26"/>
        </w:rPr>
        <w:t>a.</w:t>
      </w:r>
    </w:p>
    <w:p w:rsidR="00E412F5" w:rsidRDefault="00F767AE">
      <w:pPr>
        <w:spacing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position w:val="1"/>
          <w:sz w:val="26"/>
          <w:szCs w:val="26"/>
        </w:rPr>
        <w:t>Π</w:t>
      </w:r>
      <w:r>
        <w:rPr>
          <w:rFonts w:ascii="Calibri" w:eastAsia="Calibri" w:hAnsi="Calibri" w:cs="Calibri"/>
          <w:b/>
          <w:color w:val="FF0000"/>
          <w:spacing w:val="54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_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ame</w:t>
      </w:r>
      <w:r>
        <w:rPr>
          <w:rFonts w:ascii="Calibri" w:eastAsia="Calibri" w:hAnsi="Calibri" w:cs="Calibri"/>
          <w:color w:val="000000"/>
          <w:spacing w:val="-15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position w:val="1"/>
          <w:sz w:val="26"/>
          <w:szCs w:val="26"/>
        </w:rPr>
        <w:t>(</w:t>
      </w:r>
      <w:r>
        <w:rPr>
          <w:rFonts w:ascii="Calibri" w:eastAsia="Calibri" w:hAnsi="Calibri" w:cs="Calibri"/>
          <w:b/>
          <w:color w:val="FF0000"/>
          <w:position w:val="1"/>
          <w:sz w:val="26"/>
          <w:szCs w:val="26"/>
        </w:rPr>
        <w:t>σ</w:t>
      </w:r>
      <w:r>
        <w:rPr>
          <w:rFonts w:ascii="Calibri" w:eastAsia="Calibri" w:hAnsi="Calibri" w:cs="Calibri"/>
          <w:b/>
          <w:color w:val="FF0000"/>
          <w:spacing w:val="56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pacing w:val="4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_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ity</w:t>
      </w:r>
      <w:r>
        <w:rPr>
          <w:rFonts w:ascii="Calibri" w:eastAsia="Calibri" w:hAnsi="Calibri" w:cs="Calibri"/>
          <w:color w:val="000000"/>
          <w:spacing w:val="-1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=</w:t>
      </w:r>
      <w:r>
        <w:rPr>
          <w:rFonts w:ascii="Calibri" w:eastAsia="Calibri" w:hAnsi="Calibri" w:cs="Calibri"/>
          <w:color w:val="000000"/>
          <w:spacing w:val="-1"/>
          <w:position w:val="1"/>
          <w:sz w:val="26"/>
          <w:szCs w:val="26"/>
        </w:rPr>
        <w:t xml:space="preserve"> “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go”</w:t>
      </w:r>
      <w:r>
        <w:rPr>
          <w:rFonts w:ascii="Calibri" w:eastAsia="Calibri" w:hAnsi="Calibri" w:cs="Calibri"/>
          <w:color w:val="000000"/>
          <w:spacing w:val="-1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position w:val="1"/>
          <w:sz w:val="26"/>
          <w:szCs w:val="26"/>
        </w:rPr>
        <w:t>(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)</w:t>
      </w:r>
      <w:r>
        <w:rPr>
          <w:rFonts w:ascii="Calibri" w:eastAsia="Calibri" w:hAnsi="Calibri" w:cs="Calibri"/>
          <w:color w:val="000000"/>
          <w:spacing w:val="-9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)</w:t>
      </w:r>
    </w:p>
    <w:p w:rsidR="00E412F5" w:rsidRDefault="00E412F5">
      <w:pPr>
        <w:spacing w:before="9" w:line="100" w:lineRule="exact"/>
        <w:rPr>
          <w:sz w:val="11"/>
          <w:szCs w:val="11"/>
        </w:rPr>
      </w:pPr>
    </w:p>
    <w:p w:rsidR="00E412F5" w:rsidRDefault="00E412F5">
      <w:pPr>
        <w:spacing w:line="200" w:lineRule="exact"/>
      </w:pPr>
    </w:p>
    <w:p w:rsidR="00E412F5" w:rsidRDefault="00F767AE">
      <w:pPr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b.</w:t>
      </w:r>
    </w:p>
    <w:p w:rsidR="00E412F5" w:rsidRDefault="00F767AE">
      <w:pPr>
        <w:spacing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position w:val="1"/>
          <w:sz w:val="26"/>
          <w:szCs w:val="26"/>
        </w:rPr>
        <w:t>Π</w:t>
      </w:r>
      <w:r>
        <w:rPr>
          <w:rFonts w:ascii="Calibri" w:eastAsia="Calibri" w:hAnsi="Calibri" w:cs="Calibri"/>
          <w:b/>
          <w:color w:val="FF0000"/>
          <w:spacing w:val="54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pacing w:val="2"/>
          <w:position w:val="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to</w:t>
      </w:r>
      <w:r>
        <w:rPr>
          <w:rFonts w:ascii="Calibri" w:eastAsia="Calibri" w:hAnsi="Calibri" w:cs="Calibri"/>
          <w:color w:val="000000"/>
          <w:spacing w:val="-1"/>
          <w:position w:val="1"/>
          <w:sz w:val="26"/>
          <w:szCs w:val="26"/>
        </w:rPr>
        <w:t>m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_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ame</w:t>
      </w:r>
      <w:r>
        <w:rPr>
          <w:rFonts w:ascii="Calibri" w:eastAsia="Calibri" w:hAnsi="Calibri" w:cs="Calibri"/>
          <w:color w:val="000000"/>
          <w:spacing w:val="-15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5"/>
          <w:position w:val="1"/>
          <w:sz w:val="26"/>
          <w:szCs w:val="26"/>
        </w:rPr>
        <w:t>(</w:t>
      </w:r>
      <w:r>
        <w:rPr>
          <w:rFonts w:ascii="Calibri" w:eastAsia="Calibri" w:hAnsi="Calibri" w:cs="Calibri"/>
          <w:b/>
          <w:color w:val="FF0000"/>
          <w:position w:val="1"/>
          <w:sz w:val="26"/>
          <w:szCs w:val="26"/>
        </w:rPr>
        <w:t>σ</w:t>
      </w:r>
      <w:r>
        <w:rPr>
          <w:rFonts w:ascii="Calibri" w:eastAsia="Calibri" w:hAnsi="Calibri" w:cs="Calibri"/>
          <w:b/>
          <w:color w:val="FF0000"/>
          <w:spacing w:val="58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_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ame</w:t>
      </w:r>
      <w:r>
        <w:rPr>
          <w:rFonts w:ascii="Calibri" w:eastAsia="Calibri" w:hAnsi="Calibri" w:cs="Calibri"/>
          <w:color w:val="000000"/>
          <w:spacing w:val="-15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=</w:t>
      </w:r>
      <w:r>
        <w:rPr>
          <w:rFonts w:ascii="Calibri" w:eastAsia="Calibri" w:hAnsi="Calibri" w:cs="Calibri"/>
          <w:color w:val="000000"/>
          <w:spacing w:val="-2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“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ow</w:t>
      </w:r>
      <w:r>
        <w:rPr>
          <w:rFonts w:ascii="Calibri" w:eastAsia="Calibri" w:hAnsi="Calibri" w:cs="Calibri"/>
          <w:color w:val="000000"/>
          <w:spacing w:val="3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town”</w:t>
      </w:r>
      <w:r>
        <w:rPr>
          <w:rFonts w:ascii="Calibri" w:eastAsia="Calibri" w:hAnsi="Calibri" w:cs="Calibri"/>
          <w:color w:val="000000"/>
          <w:spacing w:val="-1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(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 xml:space="preserve">wer    </w:t>
      </w:r>
      <w:r>
        <w:rPr>
          <w:rFonts w:ascii="Calibri" w:eastAsia="Calibri" w:hAnsi="Calibri" w:cs="Calibri"/>
          <w:color w:val="000000"/>
          <w:spacing w:val="3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lo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-1"/>
          <w:position w:val="1"/>
          <w:sz w:val="26"/>
          <w:szCs w:val="26"/>
        </w:rPr>
        <w:t>)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)</w:t>
      </w:r>
    </w:p>
    <w:p w:rsidR="00E412F5" w:rsidRDefault="00E412F5">
      <w:pPr>
        <w:spacing w:before="6" w:line="160" w:lineRule="exact"/>
        <w:rPr>
          <w:sz w:val="16"/>
          <w:szCs w:val="16"/>
        </w:rPr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spacing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Ch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p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b/>
          <w:spacing w:val="-10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7</w:t>
      </w:r>
    </w:p>
    <w:p w:rsidR="00E412F5" w:rsidRDefault="00E412F5">
      <w:pPr>
        <w:spacing w:before="5" w:line="240" w:lineRule="exact"/>
        <w:rPr>
          <w:sz w:val="24"/>
          <w:szCs w:val="24"/>
        </w:rPr>
      </w:pPr>
    </w:p>
    <w:p w:rsidR="00E412F5" w:rsidRDefault="00F767AE">
      <w:pPr>
        <w:spacing w:before="1" w:line="300" w:lineRule="exact"/>
        <w:ind w:left="120" w:right="43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5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3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y</w:t>
      </w:r>
      <w:r>
        <w:rPr>
          <w:rFonts w:ascii="Calibri" w:eastAsia="Calibri" w:hAnsi="Calibri" w:cs="Calibri"/>
          <w:b/>
          <w:color w:val="FF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“thi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g”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“ob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j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t”</w:t>
      </w:r>
      <w:r>
        <w:rPr>
          <w:rFonts w:ascii="Calibri" w:eastAsia="Calibri" w:hAnsi="Calibri" w:cs="Calibri"/>
          <w:color w:val="00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in the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al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w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ld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is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is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z w:val="26"/>
          <w:szCs w:val="26"/>
        </w:rPr>
        <w:t>le</w:t>
      </w:r>
      <w:r>
        <w:rPr>
          <w:rFonts w:ascii="Calibri" w:eastAsia="Calibri" w:hAnsi="Calibri" w:cs="Calibri"/>
          <w:color w:val="000000"/>
          <w:spacing w:val="-1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f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om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l oth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ob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j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.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F</w:t>
      </w:r>
      <w:r>
        <w:rPr>
          <w:rFonts w:ascii="Calibri" w:eastAsia="Calibri" w:hAnsi="Calibri" w:cs="Calibri"/>
          <w:color w:val="000000"/>
          <w:sz w:val="26"/>
          <w:szCs w:val="26"/>
        </w:rPr>
        <w:t>or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x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mpl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,</w:t>
      </w:r>
      <w:r>
        <w:rPr>
          <w:rFonts w:ascii="Calibri" w:eastAsia="Calibri" w:hAnsi="Calibri" w:cs="Calibri"/>
          <w:color w:val="00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ch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rson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in 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v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sity</w:t>
      </w:r>
      <w:r>
        <w:rPr>
          <w:rFonts w:ascii="Calibri" w:eastAsia="Calibri" w:hAnsi="Calibri" w:cs="Calibri"/>
          <w:color w:val="00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is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an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tity.</w:t>
      </w:r>
    </w:p>
    <w:p w:rsidR="00E412F5" w:rsidRDefault="00E412F5">
      <w:pPr>
        <w:spacing w:line="120" w:lineRule="exact"/>
        <w:rPr>
          <w:sz w:val="12"/>
          <w:szCs w:val="12"/>
        </w:rPr>
      </w:pPr>
    </w:p>
    <w:p w:rsidR="00E412F5" w:rsidRDefault="00E412F5">
      <w:pPr>
        <w:spacing w:line="200" w:lineRule="exact"/>
      </w:pPr>
    </w:p>
    <w:p w:rsidR="00E412F5" w:rsidRDefault="00F767AE">
      <w:pPr>
        <w:spacing w:line="300" w:lineRule="exact"/>
        <w:ind w:left="120" w:right="109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5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3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y</w:t>
      </w:r>
      <w:r>
        <w:rPr>
          <w:rFonts w:ascii="Calibri" w:eastAsia="Calibri" w:hAnsi="Calibri" w:cs="Calibri"/>
          <w:b/>
          <w:color w:val="FF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s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is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set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f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tities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he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me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y</w:t>
      </w:r>
      <w:r>
        <w:rPr>
          <w:rFonts w:ascii="Calibri" w:eastAsia="Calibri" w:hAnsi="Calibri" w:cs="Calibri"/>
          <w:color w:val="000000"/>
          <w:sz w:val="26"/>
          <w:szCs w:val="26"/>
        </w:rPr>
        <w:t>pe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share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same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ties,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or attr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tes.</w:t>
      </w:r>
    </w:p>
    <w:p w:rsidR="00E412F5" w:rsidRDefault="00E412F5">
      <w:pPr>
        <w:spacing w:line="120" w:lineRule="exact"/>
        <w:rPr>
          <w:sz w:val="13"/>
          <w:szCs w:val="13"/>
        </w:rPr>
      </w:pPr>
    </w:p>
    <w:p w:rsidR="00E412F5" w:rsidRDefault="00E412F5">
      <w:pPr>
        <w:spacing w:line="200" w:lineRule="exact"/>
      </w:pPr>
    </w:p>
    <w:p w:rsidR="00E412F5" w:rsidRDefault="00F767AE">
      <w:pPr>
        <w:spacing w:line="560" w:lineRule="atLeast"/>
        <w:ind w:left="120" w:right="1414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z w:val="26"/>
          <w:szCs w:val="26"/>
        </w:rPr>
        <w:t>b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n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ar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y</w:t>
      </w:r>
      <w:r>
        <w:rPr>
          <w:rFonts w:ascii="Calibri" w:eastAsia="Calibri" w:hAnsi="Calibri" w:cs="Calibri"/>
          <w:b/>
          <w:color w:val="FF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at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o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sh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p</w:t>
      </w:r>
      <w:r>
        <w:rPr>
          <w:rFonts w:ascii="Calibri" w:eastAsia="Calibri" w:hAnsi="Calibri" w:cs="Calibri"/>
          <w:b/>
          <w:color w:val="FF0000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: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ati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nshi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1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w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more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than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w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tity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ets. A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re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la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onship</w:t>
      </w:r>
      <w:r>
        <w:rPr>
          <w:rFonts w:ascii="Calibri" w:eastAsia="Calibri" w:hAnsi="Calibri" w:cs="Calibri"/>
          <w:b/>
          <w:color w:val="FF0000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an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as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tion</w:t>
      </w:r>
      <w:r>
        <w:rPr>
          <w:rFonts w:ascii="Calibri" w:eastAsia="Calibri" w:hAnsi="Calibri" w:cs="Calibri"/>
          <w:color w:val="000000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among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sev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entiti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s.</w:t>
      </w:r>
    </w:p>
    <w:p w:rsidR="00E412F5" w:rsidRDefault="00F767AE">
      <w:pPr>
        <w:spacing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spacing w:val="-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1"/>
          <w:position w:val="1"/>
          <w:sz w:val="26"/>
          <w:szCs w:val="26"/>
          <w:u w:val="thick" w:color="FF0000"/>
        </w:rPr>
        <w:t>re</w:t>
      </w:r>
      <w:r>
        <w:rPr>
          <w:rFonts w:ascii="Calibri" w:eastAsia="Calibri" w:hAnsi="Calibri" w:cs="Calibri"/>
          <w:b/>
          <w:color w:val="FF0000"/>
          <w:spacing w:val="1"/>
          <w:position w:val="1"/>
          <w:sz w:val="26"/>
          <w:szCs w:val="26"/>
          <w:u w:val="thick" w:color="FF0000"/>
        </w:rPr>
        <w:t>la</w:t>
      </w:r>
      <w:r>
        <w:rPr>
          <w:rFonts w:ascii="Calibri" w:eastAsia="Calibri" w:hAnsi="Calibri" w:cs="Calibri"/>
          <w:b/>
          <w:color w:val="FF0000"/>
          <w:spacing w:val="-1"/>
          <w:position w:val="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1"/>
          <w:position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position w:val="1"/>
          <w:sz w:val="26"/>
          <w:szCs w:val="26"/>
          <w:u w:val="thick" w:color="FF0000"/>
        </w:rPr>
        <w:t>onship</w:t>
      </w:r>
      <w:r>
        <w:rPr>
          <w:rFonts w:ascii="Calibri" w:eastAsia="Calibri" w:hAnsi="Calibri" w:cs="Calibri"/>
          <w:b/>
          <w:color w:val="FF0000"/>
          <w:spacing w:val="-10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position w:val="1"/>
          <w:sz w:val="26"/>
          <w:szCs w:val="26"/>
          <w:u w:val="thick" w:color="FF0000"/>
        </w:rPr>
        <w:t>s</w:t>
      </w:r>
      <w:r>
        <w:rPr>
          <w:rFonts w:ascii="Calibri" w:eastAsia="Calibri" w:hAnsi="Calibri" w:cs="Calibri"/>
          <w:b/>
          <w:color w:val="FF0000"/>
          <w:spacing w:val="1"/>
          <w:position w:val="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position w:val="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-5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position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4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position w:val="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et</w:t>
      </w:r>
      <w:r>
        <w:rPr>
          <w:rFonts w:ascii="Calibri" w:eastAsia="Calibri" w:hAnsi="Calibri" w:cs="Calibri"/>
          <w:color w:val="000000"/>
          <w:spacing w:val="-4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-2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re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ati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nshi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14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-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position w:val="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he</w:t>
      </w:r>
      <w:r>
        <w:rPr>
          <w:rFonts w:ascii="Calibri" w:eastAsia="Calibri" w:hAnsi="Calibri" w:cs="Calibri"/>
          <w:color w:val="000000"/>
          <w:spacing w:val="-4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same</w:t>
      </w:r>
      <w:r>
        <w:rPr>
          <w:rFonts w:ascii="Calibri" w:eastAsia="Calibri" w:hAnsi="Calibri" w:cs="Calibri"/>
          <w:color w:val="000000"/>
          <w:spacing w:val="-5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typ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.</w:t>
      </w:r>
      <w:r>
        <w:rPr>
          <w:rFonts w:ascii="Calibri" w:eastAsia="Calibri" w:hAnsi="Calibri" w:cs="Calibri"/>
          <w:color w:val="000000"/>
          <w:spacing w:val="-5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F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mall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y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,</w:t>
      </w:r>
      <w:r>
        <w:rPr>
          <w:rFonts w:ascii="Calibri" w:eastAsia="Calibri" w:hAnsi="Calibri" w:cs="Calibri"/>
          <w:color w:val="000000"/>
          <w:spacing w:val="-1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it</w:t>
      </w:r>
      <w:r>
        <w:rPr>
          <w:rFonts w:ascii="Calibri" w:eastAsia="Calibri" w:hAnsi="Calibri" w:cs="Calibri"/>
          <w:color w:val="000000"/>
          <w:spacing w:val="-2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is</w:t>
      </w:r>
      <w:r>
        <w:rPr>
          <w:rFonts w:ascii="Calibri" w:eastAsia="Calibri" w:hAnsi="Calibri" w:cs="Calibri"/>
          <w:color w:val="000000"/>
          <w:spacing w:val="-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a</w:t>
      </w:r>
    </w:p>
    <w:p w:rsidR="00E412F5" w:rsidRDefault="00F767AE">
      <w:pPr>
        <w:spacing w:before="1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mathemati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al</w:t>
      </w:r>
      <w:r>
        <w:rPr>
          <w:rFonts w:ascii="Calibri" w:eastAsia="Calibri" w:hAnsi="Calibri" w:cs="Calibri"/>
          <w:spacing w:val="-1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tion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on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n</w:t>
      </w:r>
      <w:r>
        <w:rPr>
          <w:rFonts w:ascii="Calibri" w:eastAsia="Calibri" w:hAnsi="Calibri" w:cs="Calibri"/>
          <w:b/>
          <w:color w:val="FF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≥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2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tity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se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</w:p>
    <w:p w:rsidR="00E412F5" w:rsidRDefault="00E412F5">
      <w:pPr>
        <w:spacing w:before="6" w:line="100" w:lineRule="exact"/>
        <w:rPr>
          <w:sz w:val="11"/>
          <w:szCs w:val="11"/>
        </w:rPr>
      </w:pPr>
    </w:p>
    <w:p w:rsidR="00E412F5" w:rsidRDefault="00E412F5">
      <w:pPr>
        <w:spacing w:line="200" w:lineRule="exact"/>
      </w:pPr>
    </w:p>
    <w:p w:rsidR="00E412F5" w:rsidRDefault="00F767AE">
      <w:pPr>
        <w:ind w:left="120"/>
        <w:rPr>
          <w:rFonts w:ascii="Calibri" w:eastAsia="Calibri" w:hAnsi="Calibri" w:cs="Calibri"/>
          <w:sz w:val="26"/>
          <w:szCs w:val="26"/>
        </w:rPr>
        <w:sectPr w:rsidR="00E412F5">
          <w:type w:val="continuous"/>
          <w:pgSz w:w="11920" w:h="16840"/>
          <w:pgMar w:top="260" w:right="1160" w:bottom="0" w:left="1680" w:header="720" w:footer="720" w:gutter="0"/>
          <w:cols w:space="720"/>
        </w:sectPr>
      </w:pPr>
      <w:r>
        <w:rPr>
          <w:rFonts w:ascii="Calibri" w:eastAsia="Calibri" w:hAnsi="Calibri" w:cs="Calibri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he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ss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o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cia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on</w:t>
      </w:r>
      <w:r>
        <w:rPr>
          <w:rFonts w:ascii="Calibri" w:eastAsia="Calibri" w:hAnsi="Calibri" w:cs="Calibri"/>
          <w:b/>
          <w:color w:val="FF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w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en</w:t>
      </w:r>
      <w:r>
        <w:rPr>
          <w:rFonts w:ascii="Calibri" w:eastAsia="Calibri" w:hAnsi="Calibri" w:cs="Calibri"/>
          <w:color w:val="00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tity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sets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is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fe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to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pacing w:val="-5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  <w:sz w:val="26"/>
          <w:szCs w:val="26"/>
          <w:u w:val="thick" w:color="000000"/>
        </w:rPr>
        <w:t>p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color w:val="000000"/>
          <w:spacing w:val="1"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color w:val="000000"/>
          <w:spacing w:val="1"/>
          <w:sz w:val="26"/>
          <w:szCs w:val="26"/>
          <w:u w:val="thick" w:color="000000"/>
        </w:rPr>
        <w:t>i</w:t>
      </w:r>
      <w:r>
        <w:rPr>
          <w:rFonts w:ascii="Calibri" w:eastAsia="Calibri" w:hAnsi="Calibri" w:cs="Calibri"/>
          <w:b/>
          <w:color w:val="000000"/>
          <w:sz w:val="26"/>
          <w:szCs w:val="26"/>
          <w:u w:val="thick" w:color="000000"/>
        </w:rPr>
        <w:t>cip</w:t>
      </w:r>
      <w:r>
        <w:rPr>
          <w:rFonts w:ascii="Calibri" w:eastAsia="Calibri" w:hAnsi="Calibri" w:cs="Calibri"/>
          <w:b/>
          <w:color w:val="000000"/>
          <w:spacing w:val="2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color w:val="000000"/>
          <w:spacing w:val="1"/>
          <w:sz w:val="26"/>
          <w:szCs w:val="26"/>
          <w:u w:val="thick" w:color="000000"/>
        </w:rPr>
        <w:t>i</w:t>
      </w:r>
      <w:r>
        <w:rPr>
          <w:rFonts w:ascii="Calibri" w:eastAsia="Calibri" w:hAnsi="Calibri" w:cs="Calibri"/>
          <w:b/>
          <w:color w:val="000000"/>
          <w:sz w:val="26"/>
          <w:szCs w:val="26"/>
          <w:u w:val="thick" w:color="000000"/>
        </w:rPr>
        <w:t>o</w:t>
      </w:r>
      <w:r>
        <w:rPr>
          <w:rFonts w:ascii="Calibri" w:eastAsia="Calibri" w:hAnsi="Calibri" w:cs="Calibri"/>
          <w:b/>
          <w:color w:val="000000"/>
          <w:spacing w:val="1"/>
          <w:sz w:val="26"/>
          <w:szCs w:val="26"/>
          <w:u w:val="thick" w:color="000000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;</w:t>
      </w:r>
    </w:p>
    <w:p w:rsidR="00E412F5" w:rsidRDefault="0036565B">
      <w:pPr>
        <w:spacing w:before="8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847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295275</wp:posOffset>
                </wp:positionV>
                <wp:extent cx="6953250" cy="10103485"/>
                <wp:effectExtent l="8890" t="9525" r="635" b="2540"/>
                <wp:wrapNone/>
                <wp:docPr id="123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103485"/>
                          <a:chOff x="479" y="465"/>
                          <a:chExt cx="10950" cy="15911"/>
                        </a:xfrm>
                      </wpg:grpSpPr>
                      <wpg:grpSp>
                        <wpg:cNvPr id="124" name="Group 297"/>
                        <wpg:cNvGrpSpPr>
                          <a:grpSpLocks/>
                        </wpg:cNvGrpSpPr>
                        <wpg:grpSpPr bwMode="auto">
                          <a:xfrm>
                            <a:off x="509" y="494"/>
                            <a:ext cx="10891" cy="0"/>
                            <a:chOff x="509" y="494"/>
                            <a:chExt cx="10891" cy="0"/>
                          </a:xfrm>
                        </wpg:grpSpPr>
                        <wps:wsp>
                          <wps:cNvPr id="125" name="Freeform 304"/>
                          <wps:cNvSpPr>
                            <a:spLocks/>
                          </wps:cNvSpPr>
                          <wps:spPr bwMode="auto">
                            <a:xfrm>
                              <a:off x="509" y="494"/>
                              <a:ext cx="10891" cy="0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91"/>
                                <a:gd name="T2" fmla="+- 0 11400 509"/>
                                <a:gd name="T3" fmla="*/ T2 w 108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91">
                                  <a:moveTo>
                                    <a:pt x="0" y="0"/>
                                  </a:moveTo>
                                  <a:lnTo>
                                    <a:pt x="10891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6" name="Group 298"/>
                          <wpg:cNvGrpSpPr>
                            <a:grpSpLocks/>
                          </wpg:cNvGrpSpPr>
                          <wpg:grpSpPr bwMode="auto">
                            <a:xfrm>
                              <a:off x="494" y="480"/>
                              <a:ext cx="0" cy="15880"/>
                              <a:chOff x="494" y="480"/>
                              <a:chExt cx="0" cy="15880"/>
                            </a:xfrm>
                          </wpg:grpSpPr>
                          <wps:wsp>
                            <wps:cNvPr id="127" name="Freeform 303"/>
                            <wps:cNvSpPr>
                              <a:spLocks/>
                            </wps:cNvSpPr>
                            <wps:spPr bwMode="auto">
                              <a:xfrm>
                                <a:off x="494" y="480"/>
                                <a:ext cx="0" cy="15880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5880"/>
                                  <a:gd name="T2" fmla="+- 0 16360 480"/>
                                  <a:gd name="T3" fmla="*/ 16360 h 15880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5880">
                                    <a:moveTo>
                                      <a:pt x="0" y="0"/>
                                    </a:moveTo>
                                    <a:lnTo>
                                      <a:pt x="0" y="15880"/>
                                    </a:lnTo>
                                  </a:path>
                                </a:pathLst>
                              </a:custGeom>
                              <a:noFill/>
                              <a:ln w="1955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24" name="Group 29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14" y="480"/>
                                <a:ext cx="0" cy="15880"/>
                                <a:chOff x="11414" y="480"/>
                                <a:chExt cx="0" cy="15880"/>
                              </a:xfrm>
                            </wpg:grpSpPr>
                            <wps:wsp>
                              <wps:cNvPr id="225" name="Freeform 3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14" y="480"/>
                                  <a:ext cx="0" cy="15880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5880"/>
                                    <a:gd name="T2" fmla="+- 0 16360 480"/>
                                    <a:gd name="T3" fmla="*/ 16360 h 15880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5880">
                                      <a:moveTo>
                                        <a:pt x="0" y="0"/>
                                      </a:moveTo>
                                      <a:lnTo>
                                        <a:pt x="0" y="1588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26" name="Group 3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9" y="16346"/>
                                  <a:ext cx="10891" cy="0"/>
                                  <a:chOff x="509" y="16346"/>
                                  <a:chExt cx="10891" cy="0"/>
                                </a:xfrm>
                              </wpg:grpSpPr>
                              <wps:wsp>
                                <wps:cNvPr id="227" name="Freeform 3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9" y="16346"/>
                                    <a:ext cx="10891" cy="0"/>
                                  </a:xfrm>
                                  <a:custGeom>
                                    <a:avLst/>
                                    <a:gdLst>
                                      <a:gd name="T0" fmla="+- 0 509 509"/>
                                      <a:gd name="T1" fmla="*/ T0 w 10891"/>
                                      <a:gd name="T2" fmla="+- 0 11400 509"/>
                                      <a:gd name="T3" fmla="*/ T2 w 1089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891">
                                        <a:moveTo>
                                          <a:pt x="0" y="0"/>
                                        </a:moveTo>
                                        <a:lnTo>
                                          <a:pt x="1089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558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" o:spid="_x0000_s1026" style="position:absolute;left:0;text-align:left;margin-left:23.95pt;margin-top:23.25pt;width:547.5pt;height:795.55pt;z-index:-1633;mso-position-horizontal-relative:page;mso-position-vertical-relative:page" coordorigin="479,465" coordsize="10950,15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">
                <v:group id="Group 297" o:spid="_x0000_s1027" style="position:absolute;left:509;top:494;width:10891;height:0" coordorigin="509,494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304" o:spid="_x0000_s1028" style="position:absolute;left:509;top:494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GIcEA&#10;AADcAAAADwAAAGRycy9kb3ducmV2LnhtbERPTYvCMBC9L/gfwgh7W1MLilSjiFKQ3dPaZcHb0Ixp&#10;sZmUJq3135uFBW/zeJ+z2Y22EQN1vnasYD5LQBCXTtdsFPwU+ccKhA/IGhvHpOBBHnbbydsGM+3u&#10;/E3DORgRQ9hnqKAKoc2k9GVFFv3MtcSRu7rOYoiwM1J3eI/htpFpkiylxZpjQ4UtHSoqb+feKrgU&#10;fT78Hor8K12W2n8uzHHsjVLv03G/BhFoDC/xv/uk4/x0AX/PxAv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CxiHBAAAA3AAAAA8AAAAAAAAAAAAAAAAAmAIAAGRycy9kb3du&#10;cmV2LnhtbFBLBQYAAAAABAAEAPUAAACGAwAAAAA=&#10;" path="m,l10891,e" filled="f" strokeweight="1.54pt">
                    <v:path arrowok="t" o:connecttype="custom" o:connectlocs="0,0;10891,0" o:connectangles="0,0"/>
                  </v:shape>
                  <v:group id="Group 298" o:spid="_x0000_s1029" style="position:absolute;left:494;top:480;width:0;height:15880" coordorigin="49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<v:shape id="Freeform 303" o:spid="_x0000_s1030" style="position:absolute;left:49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0ZUsQA&#10;AADcAAAADwAAAGRycy9kb3ducmV2LnhtbERPTWvCQBC9F/wPywi9SN00iLbRVWzRqsfYUvA2ZMck&#10;ujsbsqum/75bEHqbx/uc2aKzRlyp9bVjBc/DBARx4XTNpYKvz/XTCwgfkDUax6Tghzws5r2HGWba&#10;3Tin6z6UIoawz1BBFUKTSemLiiz6oWuII3d0rcUQYVtK3eIthlsj0yQZS4s1x4YKG3qvqDjvL1aB&#10;ST/y79dB2OWj0+FtlZiNHTcbpR773XIKIlAX/sV391bH+ekE/p6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NGVLEAAAA3AAAAA8AAAAAAAAAAAAAAAAAmAIAAGRycy9k&#10;b3ducmV2LnhtbFBLBQYAAAAABAAEAPUAAACJAwAAAAA=&#10;" path="m,l,15880e" filled="f" strokeweight="1.54pt">
                      <v:path arrowok="t" o:connecttype="custom" o:connectlocs="0,480;0,16360" o:connectangles="0,0"/>
                    </v:shape>
                    <v:group id="Group 299" o:spid="_x0000_s1031" style="position:absolute;left:11414;top:480;width:0;height:15880" coordorigin="1141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  <v:shape id="Freeform 302" o:spid="_x0000_s1032" style="position:absolute;left:1141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DwsYA&#10;AADcAAAADwAAAGRycy9kb3ducmV2LnhtbESPQWvCQBSE70L/w/IKXkQ3hio2dZUqVu0xthR6e2Rf&#10;k7S7b0N21fjvXUHocZiZb5j5srNGnKj1tWMF41ECgrhwuuZSwefH23AGwgdkjcYxKbiQh+XioTfH&#10;TLsz53Q6hFJECPsMFVQhNJmUvqjIoh+5hjh6P661GKJsS6lbPEe4NTJNkqm0WHNcqLChdUXF3+Fo&#10;FZh0m389D8J7/vT7vdokZmenzU6p/mP3+gIiUBf+w/f2XitI0wnczs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ZDwsYAAADcAAAADwAAAAAAAAAAAAAAAACYAgAAZHJz&#10;L2Rvd25yZXYueG1sUEsFBgAAAAAEAAQA9QAAAIsDAAAAAA==&#10;" path="m,l,15880e" filled="f" strokeweight="1.54pt">
                        <v:path arrowok="t" o:connecttype="custom" o:connectlocs="0,480;0,16360" o:connectangles="0,0"/>
                      </v:shape>
                      <v:group id="Group 300" o:spid="_x0000_s1033" style="position:absolute;left:509;top:16346;width:10891;height:0" coordorigin="509,16346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    <v:shape id="Freeform 301" o:spid="_x0000_s1034" style="position:absolute;left:509;top:16346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cscQA&#10;AADcAAAADwAAAGRycy9kb3ducmV2LnhtbESPQWvCQBSE7wX/w/IEb3VjoLZEVxElUOyppgjeHtnn&#10;Jph9G7KbGP+9Wyj0OMzMN8x6O9pGDNT52rGCxTwBQVw6XbNR8FPkrx8gfEDW2DgmBQ/ysN1MXtaY&#10;aXfnbxpOwYgIYZ+hgiqENpPSlxVZ9HPXEkfv6jqLIcrOSN3hPcJtI9MkWUqLNceFClvaV1TeTr1V&#10;cCn6fDjvi/wrXZbaH9/MYeyNUrPpuFuBCDSG//Bf+1MrSNN3+D0Tj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5nLHEAAAA3AAAAA8AAAAAAAAAAAAAAAAAmAIAAGRycy9k&#10;b3ducmV2LnhtbFBLBQYAAAAABAAEAPUAAACJAwAAAAA=&#10;" path="m,l10891,e" filled="f" strokeweight="1.54pt">
                          <v:path arrowok="t" o:connecttype="custom" o:connectlocs="0,0;10891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spacing w:before="7"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tr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b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u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pacing w:val="-11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yp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s</w:t>
      </w:r>
    </w:p>
    <w:p w:rsidR="00E412F5" w:rsidRDefault="00E412F5">
      <w:pPr>
        <w:spacing w:before="5" w:line="240" w:lineRule="exact"/>
        <w:rPr>
          <w:sz w:val="24"/>
          <w:szCs w:val="24"/>
        </w:rPr>
      </w:pPr>
    </w:p>
    <w:p w:rsidR="00E412F5" w:rsidRDefault="00F767AE">
      <w:pPr>
        <w:spacing w:before="7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1</w:t>
      </w:r>
      <w:r>
        <w:rPr>
          <w:rFonts w:ascii="Calibri" w:eastAsia="Calibri" w:hAnsi="Calibri" w:cs="Calibri"/>
          <w:sz w:val="26"/>
          <w:szCs w:val="26"/>
        </w:rPr>
        <w:t>-</w:t>
      </w:r>
    </w:p>
    <w:p w:rsidR="00E412F5" w:rsidRDefault="00F767AE">
      <w:pPr>
        <w:spacing w:before="2"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S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mp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l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:</w:t>
      </w:r>
      <w:r>
        <w:rPr>
          <w:rFonts w:ascii="Calibri" w:eastAsia="Calibri" w:hAnsi="Calibri" w:cs="Calibri"/>
          <w:color w:val="00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y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ve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en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v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to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sub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ts</w:t>
      </w:r>
    </w:p>
    <w:p w:rsidR="00E412F5" w:rsidRDefault="00E412F5">
      <w:pPr>
        <w:spacing w:before="4" w:line="100" w:lineRule="exact"/>
        <w:rPr>
          <w:sz w:val="11"/>
          <w:szCs w:val="11"/>
        </w:rPr>
      </w:pPr>
    </w:p>
    <w:p w:rsidR="00E412F5" w:rsidRDefault="00E412F5">
      <w:pPr>
        <w:spacing w:line="200" w:lineRule="exact"/>
      </w:pPr>
    </w:p>
    <w:p w:rsidR="00E412F5" w:rsidRDefault="00F767AE">
      <w:pPr>
        <w:spacing w:before="7"/>
        <w:ind w:left="120" w:right="17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composi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: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an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be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v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to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subp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rts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.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F</w:t>
      </w:r>
      <w:r>
        <w:rPr>
          <w:rFonts w:ascii="Calibri" w:eastAsia="Calibri" w:hAnsi="Calibri" w:cs="Calibri"/>
          <w:color w:val="000000"/>
          <w:sz w:val="26"/>
          <w:szCs w:val="26"/>
        </w:rPr>
        <w:t>or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x</w:t>
      </w:r>
      <w:r>
        <w:rPr>
          <w:rFonts w:ascii="Calibri" w:eastAsia="Calibri" w:hAnsi="Calibri" w:cs="Calibri"/>
          <w:color w:val="000000"/>
          <w:sz w:val="26"/>
          <w:szCs w:val="26"/>
        </w:rPr>
        <w:t>amp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e,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an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attr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te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me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be s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ct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as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mp</w:t>
      </w:r>
      <w:r>
        <w:rPr>
          <w:rFonts w:ascii="Calibri" w:eastAsia="Calibri" w:hAnsi="Calibri" w:cs="Calibri"/>
          <w:color w:val="000000"/>
          <w:spacing w:val="2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site</w:t>
      </w:r>
      <w:r>
        <w:rPr>
          <w:rFonts w:ascii="Calibri" w:eastAsia="Calibri" w:hAnsi="Calibri" w:cs="Calibri"/>
          <w:color w:val="000000"/>
          <w:spacing w:val="-13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attr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b</w:t>
      </w:r>
      <w:r>
        <w:rPr>
          <w:rFonts w:ascii="Calibri" w:eastAsia="Calibri" w:hAnsi="Calibri" w:cs="Calibri"/>
          <w:color w:val="000000"/>
          <w:spacing w:val="1"/>
          <w:sz w:val="26"/>
          <w:szCs w:val="26"/>
          <w:u w:val="single" w:color="000000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te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nsisti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fi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me,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mid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z w:val="26"/>
          <w:szCs w:val="26"/>
        </w:rPr>
        <w:t>le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iti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l,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and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st 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me.</w:t>
      </w:r>
    </w:p>
    <w:p w:rsidR="00E412F5" w:rsidRDefault="00E412F5">
      <w:pPr>
        <w:spacing w:before="6" w:line="100" w:lineRule="exact"/>
        <w:rPr>
          <w:sz w:val="11"/>
          <w:szCs w:val="11"/>
        </w:rPr>
      </w:pPr>
    </w:p>
    <w:p w:rsidR="00E412F5" w:rsidRDefault="00E412F5">
      <w:pPr>
        <w:spacing w:line="200" w:lineRule="exact"/>
      </w:pPr>
    </w:p>
    <w:p w:rsidR="00E412F5" w:rsidRDefault="00F767AE">
      <w:pPr>
        <w:ind w:left="120" w:right="8696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i/>
          <w:spacing w:val="1"/>
          <w:sz w:val="26"/>
          <w:szCs w:val="26"/>
        </w:rPr>
        <w:t>2</w:t>
      </w:r>
      <w:r>
        <w:rPr>
          <w:rFonts w:ascii="Calibri" w:eastAsia="Calibri" w:hAnsi="Calibri" w:cs="Calibri"/>
          <w:i/>
          <w:sz w:val="26"/>
          <w:szCs w:val="26"/>
        </w:rPr>
        <w:t>-</w:t>
      </w:r>
    </w:p>
    <w:p w:rsidR="00E412F5" w:rsidRDefault="00F767AE">
      <w:pPr>
        <w:spacing w:line="300" w:lineRule="exact"/>
        <w:ind w:left="120" w:right="362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position w:val="1"/>
          <w:sz w:val="26"/>
          <w:szCs w:val="26"/>
          <w:u w:val="thick" w:color="FF0000"/>
        </w:rPr>
        <w:t>S</w:t>
      </w:r>
      <w:r>
        <w:rPr>
          <w:rFonts w:ascii="Calibri" w:eastAsia="Calibri" w:hAnsi="Calibri" w:cs="Calibri"/>
          <w:b/>
          <w:color w:val="FF0000"/>
          <w:spacing w:val="1"/>
          <w:position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position w:val="1"/>
          <w:sz w:val="26"/>
          <w:szCs w:val="26"/>
          <w:u w:val="thick" w:color="FF0000"/>
        </w:rPr>
        <w:t>ngle-v</w:t>
      </w:r>
      <w:r>
        <w:rPr>
          <w:rFonts w:ascii="Calibri" w:eastAsia="Calibri" w:hAnsi="Calibri" w:cs="Calibri"/>
          <w:b/>
          <w:color w:val="FF0000"/>
          <w:spacing w:val="-1"/>
          <w:position w:val="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1"/>
          <w:position w:val="1"/>
          <w:sz w:val="26"/>
          <w:szCs w:val="26"/>
          <w:u w:val="thick" w:color="FF0000"/>
        </w:rPr>
        <w:t>l</w:t>
      </w:r>
      <w:r>
        <w:rPr>
          <w:rFonts w:ascii="Calibri" w:eastAsia="Calibri" w:hAnsi="Calibri" w:cs="Calibri"/>
          <w:b/>
          <w:color w:val="FF0000"/>
          <w:spacing w:val="2"/>
          <w:position w:val="1"/>
          <w:sz w:val="26"/>
          <w:szCs w:val="26"/>
          <w:u w:val="thick" w:color="FF0000"/>
        </w:rPr>
        <w:t>u</w:t>
      </w:r>
      <w:r>
        <w:rPr>
          <w:rFonts w:ascii="Calibri" w:eastAsia="Calibri" w:hAnsi="Calibri" w:cs="Calibri"/>
          <w:b/>
          <w:color w:val="FF0000"/>
          <w:spacing w:val="-1"/>
          <w:position w:val="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position w:val="1"/>
          <w:sz w:val="26"/>
          <w:szCs w:val="26"/>
          <w:u w:val="thick" w:color="FF0000"/>
        </w:rPr>
        <w:t>d</w:t>
      </w:r>
      <w:r>
        <w:rPr>
          <w:rFonts w:ascii="Calibri" w:eastAsia="Calibri" w:hAnsi="Calibri" w:cs="Calibri"/>
          <w:b/>
          <w:color w:val="FF0000"/>
          <w:spacing w:val="-16"/>
          <w:position w:val="1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position w:val="1"/>
          <w:sz w:val="26"/>
          <w:szCs w:val="26"/>
          <w:u w:val="thick" w:color="FF0000"/>
        </w:rPr>
        <w:t>:</w:t>
      </w:r>
      <w:r>
        <w:rPr>
          <w:rFonts w:ascii="Calibri" w:eastAsia="Calibri" w:hAnsi="Calibri" w:cs="Calibri"/>
          <w:b/>
          <w:color w:val="FF0000"/>
          <w:spacing w:val="2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ve</w:t>
      </w:r>
      <w:r>
        <w:rPr>
          <w:rFonts w:ascii="Calibri" w:eastAsia="Calibri" w:hAnsi="Calibri" w:cs="Calibri"/>
          <w:color w:val="000000"/>
          <w:spacing w:val="-5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sin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le</w:t>
      </w:r>
      <w:r>
        <w:rPr>
          <w:rFonts w:ascii="Calibri" w:eastAsia="Calibri" w:hAnsi="Calibri" w:cs="Calibri"/>
          <w:color w:val="000000"/>
          <w:spacing w:val="-6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v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-6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for</w:t>
      </w:r>
      <w:r>
        <w:rPr>
          <w:rFonts w:ascii="Calibri" w:eastAsia="Calibri" w:hAnsi="Calibri" w:cs="Calibri"/>
          <w:color w:val="000000"/>
          <w:spacing w:val="-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-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pa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ti</w:t>
      </w:r>
      <w:r>
        <w:rPr>
          <w:rFonts w:ascii="Calibri" w:eastAsia="Calibri" w:hAnsi="Calibri" w:cs="Calibri"/>
          <w:color w:val="000000"/>
          <w:spacing w:val="3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ar</w:t>
      </w:r>
      <w:r>
        <w:rPr>
          <w:rFonts w:ascii="Calibri" w:eastAsia="Calibri" w:hAnsi="Calibri" w:cs="Calibri"/>
          <w:color w:val="000000"/>
          <w:spacing w:val="-10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tity,</w:t>
      </w:r>
      <w:r>
        <w:rPr>
          <w:rFonts w:ascii="Calibri" w:eastAsia="Calibri" w:hAnsi="Calibri" w:cs="Calibri"/>
          <w:color w:val="000000"/>
          <w:spacing w:val="-8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the</w:t>
      </w:r>
      <w:r>
        <w:rPr>
          <w:rFonts w:ascii="Calibri" w:eastAsia="Calibri" w:hAnsi="Calibri" w:cs="Calibri"/>
          <w:color w:val="000000"/>
          <w:spacing w:val="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color w:val="000000"/>
          <w:position w:val="1"/>
          <w:sz w:val="26"/>
          <w:szCs w:val="26"/>
        </w:rPr>
        <w:t>stu</w:t>
      </w:r>
      <w:r>
        <w:rPr>
          <w:rFonts w:ascii="Calibri" w:eastAsia="Calibri" w:hAnsi="Calibri" w:cs="Calibri"/>
          <w:i/>
          <w:color w:val="000000"/>
          <w:spacing w:val="1"/>
          <w:position w:val="1"/>
          <w:sz w:val="26"/>
          <w:szCs w:val="26"/>
        </w:rPr>
        <w:t>den</w:t>
      </w:r>
      <w:r>
        <w:rPr>
          <w:rFonts w:ascii="Calibri" w:eastAsia="Calibri" w:hAnsi="Calibri" w:cs="Calibri"/>
          <w:i/>
          <w:color w:val="000000"/>
          <w:position w:val="1"/>
          <w:sz w:val="26"/>
          <w:szCs w:val="26"/>
        </w:rPr>
        <w:t>t</w:t>
      </w:r>
      <w:r>
        <w:rPr>
          <w:rFonts w:ascii="Calibri" w:eastAsia="Calibri" w:hAnsi="Calibri" w:cs="Calibri"/>
          <w:i/>
          <w:color w:val="000000"/>
          <w:spacing w:val="-9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color w:val="000000"/>
          <w:position w:val="1"/>
          <w:sz w:val="26"/>
          <w:szCs w:val="26"/>
        </w:rPr>
        <w:t>ID</w:t>
      </w:r>
      <w:r>
        <w:rPr>
          <w:rFonts w:ascii="Calibri" w:eastAsia="Calibri" w:hAnsi="Calibri" w:cs="Calibri"/>
          <w:i/>
          <w:color w:val="000000"/>
          <w:spacing w:val="-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attr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te</w:t>
      </w:r>
    </w:p>
    <w:p w:rsidR="00E412F5" w:rsidRDefault="00F767AE">
      <w:pPr>
        <w:spacing w:before="2"/>
        <w:ind w:left="120" w:right="2862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for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s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fic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tu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3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ntity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re</w:t>
      </w:r>
      <w:r>
        <w:rPr>
          <w:rFonts w:ascii="Calibri" w:eastAsia="Calibri" w:hAnsi="Calibri" w:cs="Calibri"/>
          <w:spacing w:val="1"/>
          <w:sz w:val="26"/>
          <w:szCs w:val="26"/>
        </w:rPr>
        <w:t>f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ly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pacing w:val="2"/>
          <w:sz w:val="26"/>
          <w:szCs w:val="26"/>
        </w:rPr>
        <w:t>I</w:t>
      </w:r>
      <w:r>
        <w:rPr>
          <w:rFonts w:ascii="Calibri" w:eastAsia="Calibri" w:hAnsi="Calibri" w:cs="Calibri"/>
          <w:i/>
          <w:spacing w:val="-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.</w:t>
      </w:r>
    </w:p>
    <w:p w:rsidR="00E412F5" w:rsidRDefault="00E412F5">
      <w:pPr>
        <w:spacing w:before="6" w:line="100" w:lineRule="exact"/>
        <w:rPr>
          <w:sz w:val="11"/>
          <w:szCs w:val="11"/>
        </w:rPr>
      </w:pPr>
    </w:p>
    <w:p w:rsidR="00E412F5" w:rsidRDefault="00E412F5">
      <w:pPr>
        <w:spacing w:line="200" w:lineRule="exact"/>
      </w:pPr>
    </w:p>
    <w:p w:rsidR="00E412F5" w:rsidRDefault="00F767AE">
      <w:pPr>
        <w:ind w:left="120" w:right="407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mu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l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v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l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ued:</w:t>
      </w:r>
      <w:r>
        <w:rPr>
          <w:rFonts w:ascii="Calibri" w:eastAsia="Calibri" w:hAnsi="Calibri" w:cs="Calibri"/>
          <w:b/>
          <w:color w:val="FF0000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re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m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y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be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whe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attri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z w:val="26"/>
          <w:szCs w:val="26"/>
        </w:rPr>
        <w:t>ute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set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v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es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for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 spe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if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tity.</w:t>
      </w:r>
    </w:p>
    <w:p w:rsidR="00E412F5" w:rsidRDefault="00E412F5">
      <w:pPr>
        <w:spacing w:before="9" w:line="100" w:lineRule="exact"/>
        <w:rPr>
          <w:sz w:val="11"/>
          <w:szCs w:val="11"/>
        </w:rPr>
      </w:pPr>
    </w:p>
    <w:p w:rsidR="00E412F5" w:rsidRDefault="00E412F5">
      <w:pPr>
        <w:spacing w:line="200" w:lineRule="exact"/>
      </w:pPr>
    </w:p>
    <w:p w:rsidR="00E412F5" w:rsidRDefault="00F767AE">
      <w:pPr>
        <w:ind w:left="120" w:right="8696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3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-</w:t>
      </w:r>
    </w:p>
    <w:p w:rsidR="00E412F5" w:rsidRDefault="00F767AE">
      <w:pPr>
        <w:ind w:left="120" w:right="673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D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er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v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d</w:t>
      </w:r>
      <w:r>
        <w:rPr>
          <w:rFonts w:ascii="Calibri" w:eastAsia="Calibri" w:hAnsi="Calibri" w:cs="Calibri"/>
          <w:b/>
          <w:color w:val="FF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tt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r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bu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:</w:t>
      </w:r>
      <w:r>
        <w:rPr>
          <w:rFonts w:ascii="Calibri" w:eastAsia="Calibri" w:hAnsi="Calibri" w:cs="Calibri"/>
          <w:color w:val="00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he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v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for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type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tri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z w:val="26"/>
          <w:szCs w:val="26"/>
        </w:rPr>
        <w:t>ute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be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d</w:t>
      </w:r>
      <w:r>
        <w:rPr>
          <w:rFonts w:ascii="Calibri" w:eastAsia="Calibri" w:hAnsi="Calibri" w:cs="Calibri"/>
          <w:color w:val="000000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v</w:t>
      </w:r>
      <w:r>
        <w:rPr>
          <w:rFonts w:ascii="Calibri" w:eastAsia="Calibri" w:hAnsi="Calibri" w:cs="Calibri"/>
          <w:color w:val="000000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d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f</w:t>
      </w:r>
      <w:r>
        <w:rPr>
          <w:rFonts w:ascii="Calibri" w:eastAsia="Calibri" w:hAnsi="Calibri" w:cs="Calibri"/>
          <w:color w:val="000000"/>
          <w:spacing w:val="1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om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 v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es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th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ted</w:t>
      </w:r>
      <w:r>
        <w:rPr>
          <w:rFonts w:ascii="Calibri" w:eastAsia="Calibri" w:hAnsi="Calibri" w:cs="Calibri"/>
          <w:color w:val="00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attr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tes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or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titie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.</w:t>
      </w:r>
    </w:p>
    <w:p w:rsidR="00E412F5" w:rsidRDefault="00E412F5">
      <w:pPr>
        <w:spacing w:before="1" w:line="140" w:lineRule="exact"/>
        <w:rPr>
          <w:sz w:val="14"/>
          <w:szCs w:val="14"/>
        </w:rPr>
      </w:pPr>
    </w:p>
    <w:p w:rsidR="00E412F5" w:rsidRDefault="00E412F5">
      <w:pPr>
        <w:spacing w:line="200" w:lineRule="exact"/>
      </w:pPr>
    </w:p>
    <w:p w:rsidR="00E412F5" w:rsidRDefault="00F767AE">
      <w:pPr>
        <w:spacing w:before="7"/>
        <w:ind w:left="120" w:right="696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Ma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pp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n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g</w:t>
      </w:r>
      <w:r>
        <w:rPr>
          <w:rFonts w:ascii="Calibri" w:eastAsia="Calibri" w:hAnsi="Calibri" w:cs="Calibri"/>
          <w:b/>
          <w:color w:val="FF0000"/>
          <w:spacing w:val="-12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c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r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d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li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,</w:t>
      </w:r>
      <w:r>
        <w:rPr>
          <w:rFonts w:ascii="Calibri" w:eastAsia="Calibri" w:hAnsi="Calibri" w:cs="Calibri"/>
          <w:color w:val="000000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or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c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ar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d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n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li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y</w:t>
      </w:r>
      <w:r>
        <w:rPr>
          <w:rFonts w:ascii="Calibri" w:eastAsia="Calibri" w:hAnsi="Calibri" w:cs="Calibri"/>
          <w:b/>
          <w:color w:val="FF0000"/>
          <w:spacing w:val="-11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r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,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x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ss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mber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tities</w:t>
      </w:r>
      <w:r>
        <w:rPr>
          <w:rFonts w:ascii="Calibri" w:eastAsia="Calibri" w:hAnsi="Calibri" w:cs="Calibri"/>
          <w:color w:val="00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to whi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oth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tity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be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assoc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ated</w:t>
      </w:r>
      <w:r>
        <w:rPr>
          <w:rFonts w:ascii="Calibri" w:eastAsia="Calibri" w:hAnsi="Calibri" w:cs="Calibri"/>
          <w:color w:val="00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v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ati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nship</w:t>
      </w:r>
      <w:r>
        <w:rPr>
          <w:rFonts w:ascii="Calibri" w:eastAsia="Calibri" w:hAnsi="Calibri" w:cs="Calibri"/>
          <w:color w:val="000000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set.</w:t>
      </w:r>
    </w:p>
    <w:p w:rsidR="00E412F5" w:rsidRDefault="00E412F5">
      <w:pPr>
        <w:spacing w:before="7" w:line="100" w:lineRule="exact"/>
        <w:rPr>
          <w:sz w:val="10"/>
          <w:szCs w:val="10"/>
        </w:rPr>
      </w:pPr>
    </w:p>
    <w:p w:rsidR="00E412F5" w:rsidRDefault="00E412F5">
      <w:pPr>
        <w:spacing w:line="200" w:lineRule="exact"/>
      </w:pPr>
    </w:p>
    <w:p w:rsidR="00E412F5" w:rsidRDefault="00F767AE">
      <w:pPr>
        <w:spacing w:before="1" w:line="300" w:lineRule="exact"/>
        <w:ind w:left="120" w:right="112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F</w:t>
      </w:r>
      <w:r>
        <w:rPr>
          <w:rFonts w:ascii="Calibri" w:eastAsia="Calibri" w:hAnsi="Calibri" w:cs="Calibri"/>
          <w:sz w:val="26"/>
          <w:szCs w:val="26"/>
        </w:rPr>
        <w:t>or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y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tionship</w:t>
      </w:r>
      <w:r>
        <w:rPr>
          <w:rFonts w:ascii="Calibri" w:eastAsia="Calibri" w:hAnsi="Calibri" w:cs="Calibri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set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z w:val="26"/>
          <w:szCs w:val="26"/>
        </w:rPr>
        <w:t>R</w:t>
      </w:r>
      <w:r>
        <w:rPr>
          <w:rFonts w:ascii="Calibri" w:eastAsia="Calibri" w:hAnsi="Calibri" w:cs="Calibri"/>
          <w:i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1"/>
          <w:sz w:val="26"/>
          <w:szCs w:val="26"/>
        </w:rPr>
        <w:t>w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tity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sets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z w:val="26"/>
          <w:szCs w:val="26"/>
        </w:rPr>
        <w:t>A</w:t>
      </w:r>
      <w:r>
        <w:rPr>
          <w:rFonts w:ascii="Calibri" w:eastAsia="Calibri" w:hAnsi="Calibri" w:cs="Calibri"/>
          <w:i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an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map</w:t>
      </w:r>
      <w:r>
        <w:rPr>
          <w:rFonts w:ascii="Calibri" w:eastAsia="Calibri" w:hAnsi="Calibri" w:cs="Calibri"/>
          <w:spacing w:val="3"/>
          <w:sz w:val="26"/>
          <w:szCs w:val="26"/>
        </w:rPr>
        <w:t>p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ca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 xml:space="preserve">lity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must</w:t>
      </w:r>
      <w:r>
        <w:rPr>
          <w:rFonts w:ascii="Calibri" w:eastAsia="Calibri" w:hAnsi="Calibri" w:cs="Calibri"/>
          <w:spacing w:val="-6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be</w:t>
      </w:r>
      <w:r>
        <w:rPr>
          <w:rFonts w:ascii="Calibri" w:eastAsia="Calibri" w:hAnsi="Calibri" w:cs="Calibri"/>
          <w:spacing w:val="-3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-3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of</w:t>
      </w:r>
      <w:r>
        <w:rPr>
          <w:rFonts w:ascii="Calibri" w:eastAsia="Calibri" w:hAnsi="Calibri" w:cs="Calibri"/>
          <w:spacing w:val="-3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he</w:t>
      </w:r>
      <w:r>
        <w:rPr>
          <w:rFonts w:ascii="Calibri" w:eastAsia="Calibri" w:hAnsi="Calibri" w:cs="Calibri"/>
          <w:spacing w:val="-2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fol</w:t>
      </w:r>
      <w:r>
        <w:rPr>
          <w:rFonts w:ascii="Calibri" w:eastAsia="Calibri" w:hAnsi="Calibri" w:cs="Calibri"/>
          <w:spacing w:val="3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owi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g:</w:t>
      </w:r>
    </w:p>
    <w:p w:rsidR="00E412F5" w:rsidRDefault="00E412F5">
      <w:pPr>
        <w:spacing w:before="9" w:line="100" w:lineRule="exact"/>
        <w:rPr>
          <w:sz w:val="11"/>
          <w:szCs w:val="11"/>
        </w:rPr>
      </w:pPr>
    </w:p>
    <w:p w:rsidR="00E412F5" w:rsidRDefault="00E412F5">
      <w:pPr>
        <w:spacing w:line="200" w:lineRule="exact"/>
      </w:pPr>
    </w:p>
    <w:p w:rsidR="00E412F5" w:rsidRDefault="00F767AE">
      <w:pPr>
        <w:spacing w:before="1" w:line="300" w:lineRule="exact"/>
        <w:ind w:left="120" w:right="714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color w:val="FF0000"/>
          <w:sz w:val="26"/>
          <w:szCs w:val="26"/>
        </w:rPr>
        <w:t>•</w:t>
      </w:r>
      <w:r>
        <w:rPr>
          <w:rFonts w:ascii="Calibri" w:eastAsia="Calibri" w:hAnsi="Calibri" w:cs="Calibri"/>
          <w:color w:val="FF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pacing w:val="1"/>
          <w:sz w:val="26"/>
          <w:szCs w:val="26"/>
          <w:u w:val="single" w:color="FF0000"/>
        </w:rPr>
        <w:t>O</w:t>
      </w:r>
      <w:r>
        <w:rPr>
          <w:rFonts w:ascii="Calibri" w:eastAsia="Calibri" w:hAnsi="Calibri" w:cs="Calibri"/>
          <w:color w:val="FF0000"/>
          <w:sz w:val="26"/>
          <w:szCs w:val="26"/>
          <w:u w:val="single" w:color="FF0000"/>
        </w:rPr>
        <w:t>n</w:t>
      </w:r>
      <w:r>
        <w:rPr>
          <w:rFonts w:ascii="Calibri" w:eastAsia="Calibri" w:hAnsi="Calibri" w:cs="Calibri"/>
          <w:color w:val="FF0000"/>
          <w:spacing w:val="1"/>
          <w:sz w:val="26"/>
          <w:szCs w:val="26"/>
          <w:u w:val="single" w:color="FF0000"/>
        </w:rPr>
        <w:t>e</w:t>
      </w:r>
      <w:r>
        <w:rPr>
          <w:rFonts w:ascii="Calibri" w:eastAsia="Calibri" w:hAnsi="Calibri" w:cs="Calibri"/>
          <w:color w:val="FF0000"/>
          <w:sz w:val="26"/>
          <w:szCs w:val="26"/>
          <w:u w:val="single" w:color="FF0000"/>
        </w:rPr>
        <w:t>-to-o</w:t>
      </w:r>
      <w:r>
        <w:rPr>
          <w:rFonts w:ascii="Calibri" w:eastAsia="Calibri" w:hAnsi="Calibri" w:cs="Calibri"/>
          <w:color w:val="FF0000"/>
          <w:spacing w:val="1"/>
          <w:sz w:val="26"/>
          <w:szCs w:val="26"/>
          <w:u w:val="single" w:color="FF0000"/>
        </w:rPr>
        <w:t>ne</w:t>
      </w:r>
      <w:r>
        <w:rPr>
          <w:rFonts w:ascii="Calibri" w:eastAsia="Calibri" w:hAnsi="Calibri" w:cs="Calibri"/>
          <w:color w:val="000000"/>
          <w:sz w:val="26"/>
          <w:szCs w:val="26"/>
        </w:rPr>
        <w:t>.</w:t>
      </w:r>
      <w:r>
        <w:rPr>
          <w:rFonts w:ascii="Calibri" w:eastAsia="Calibri" w:hAnsi="Calibri" w:cs="Calibri"/>
          <w:color w:val="000000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ti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y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in </w:t>
      </w:r>
      <w:r>
        <w:rPr>
          <w:rFonts w:ascii="Calibri" w:eastAsia="Calibri" w:hAnsi="Calibri" w:cs="Calibri"/>
          <w:i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i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is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as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ted</w:t>
      </w:r>
      <w:r>
        <w:rPr>
          <w:rFonts w:ascii="Calibri" w:eastAsia="Calibri" w:hAnsi="Calibri" w:cs="Calibri"/>
          <w:color w:val="000000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wi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i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i/>
          <w:color w:val="000000"/>
          <w:spacing w:val="-1"/>
          <w:sz w:val="26"/>
          <w:szCs w:val="26"/>
        </w:rPr>
        <w:t xml:space="preserve"> mo</w:t>
      </w:r>
      <w:r>
        <w:rPr>
          <w:rFonts w:ascii="Calibri" w:eastAsia="Calibri" w:hAnsi="Calibri" w:cs="Calibri"/>
          <w:i/>
          <w:color w:val="000000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i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i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tity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in</w:t>
      </w:r>
      <w:r>
        <w:rPr>
          <w:rFonts w:ascii="Calibri" w:eastAsia="Calibri" w:hAnsi="Calibri" w:cs="Calibri"/>
          <w:color w:val="000000"/>
          <w:spacing w:val="4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color w:val="000000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z w:val="26"/>
          <w:szCs w:val="26"/>
        </w:rPr>
        <w:t>,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an 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tity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in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color w:val="000000"/>
          <w:sz w:val="26"/>
          <w:szCs w:val="26"/>
        </w:rPr>
        <w:t>B</w:t>
      </w:r>
      <w:r>
        <w:rPr>
          <w:rFonts w:ascii="Calibri" w:eastAsia="Calibri" w:hAnsi="Calibri" w:cs="Calibri"/>
          <w:i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is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w</w:t>
      </w:r>
      <w:r>
        <w:rPr>
          <w:rFonts w:ascii="Calibri" w:eastAsia="Calibri" w:hAnsi="Calibri" w:cs="Calibri"/>
          <w:color w:val="000000"/>
          <w:sz w:val="26"/>
          <w:szCs w:val="26"/>
        </w:rPr>
        <w:t>ith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i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i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color w:val="000000"/>
          <w:spacing w:val="-1"/>
          <w:sz w:val="26"/>
          <w:szCs w:val="26"/>
        </w:rPr>
        <w:t>mo</w:t>
      </w:r>
      <w:r>
        <w:rPr>
          <w:rFonts w:ascii="Calibri" w:eastAsia="Calibri" w:hAnsi="Calibri" w:cs="Calibri"/>
          <w:i/>
          <w:color w:val="000000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i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i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ity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in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color w:val="00000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.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(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F</w:t>
      </w:r>
      <w:r>
        <w:rPr>
          <w:rFonts w:ascii="Calibri" w:eastAsia="Calibri" w:hAnsi="Calibri" w:cs="Calibri"/>
          <w:color w:val="000000"/>
          <w:sz w:val="26"/>
          <w:szCs w:val="26"/>
        </w:rPr>
        <w:t>ig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re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7.5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.)</w:t>
      </w:r>
    </w:p>
    <w:p w:rsidR="00E412F5" w:rsidRDefault="00E412F5">
      <w:pPr>
        <w:spacing w:before="3" w:line="120" w:lineRule="exact"/>
        <w:rPr>
          <w:sz w:val="12"/>
          <w:szCs w:val="12"/>
        </w:rPr>
      </w:pPr>
    </w:p>
    <w:p w:rsidR="00E412F5" w:rsidRDefault="00E412F5">
      <w:pPr>
        <w:spacing w:line="200" w:lineRule="exact"/>
      </w:pPr>
    </w:p>
    <w:p w:rsidR="00E412F5" w:rsidRDefault="00F767AE">
      <w:pPr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color w:val="FF0000"/>
          <w:sz w:val="26"/>
          <w:szCs w:val="26"/>
        </w:rPr>
        <w:t>•</w:t>
      </w:r>
      <w:r>
        <w:rPr>
          <w:rFonts w:ascii="Calibri" w:eastAsia="Calibri" w:hAnsi="Calibri" w:cs="Calibri"/>
          <w:color w:val="FF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FF0000"/>
          <w:spacing w:val="1"/>
          <w:sz w:val="26"/>
          <w:szCs w:val="26"/>
          <w:u w:val="single" w:color="FF0000"/>
        </w:rPr>
        <w:t>O</w:t>
      </w:r>
      <w:r>
        <w:rPr>
          <w:rFonts w:ascii="Calibri" w:eastAsia="Calibri" w:hAnsi="Calibri" w:cs="Calibri"/>
          <w:color w:val="FF0000"/>
          <w:sz w:val="26"/>
          <w:szCs w:val="26"/>
          <w:u w:val="single" w:color="FF0000"/>
        </w:rPr>
        <w:t>n</w:t>
      </w:r>
      <w:r>
        <w:rPr>
          <w:rFonts w:ascii="Calibri" w:eastAsia="Calibri" w:hAnsi="Calibri" w:cs="Calibri"/>
          <w:color w:val="FF0000"/>
          <w:spacing w:val="1"/>
          <w:sz w:val="26"/>
          <w:szCs w:val="26"/>
          <w:u w:val="single" w:color="FF0000"/>
        </w:rPr>
        <w:t>e</w:t>
      </w:r>
      <w:r>
        <w:rPr>
          <w:rFonts w:ascii="Calibri" w:eastAsia="Calibri" w:hAnsi="Calibri" w:cs="Calibri"/>
          <w:color w:val="FF0000"/>
          <w:sz w:val="26"/>
          <w:szCs w:val="26"/>
          <w:u w:val="single" w:color="FF0000"/>
        </w:rPr>
        <w:t>-to-man</w:t>
      </w:r>
      <w:r>
        <w:rPr>
          <w:rFonts w:ascii="Calibri" w:eastAsia="Calibri" w:hAnsi="Calibri" w:cs="Calibri"/>
          <w:color w:val="FF0000"/>
          <w:spacing w:val="3"/>
          <w:sz w:val="26"/>
          <w:szCs w:val="26"/>
          <w:u w:val="single" w:color="FF0000"/>
        </w:rPr>
        <w:t>y</w:t>
      </w:r>
      <w:r>
        <w:rPr>
          <w:rFonts w:ascii="Calibri" w:eastAsia="Calibri" w:hAnsi="Calibri" w:cs="Calibri"/>
          <w:color w:val="000000"/>
          <w:sz w:val="26"/>
          <w:szCs w:val="26"/>
        </w:rPr>
        <w:t>.</w:t>
      </w:r>
      <w:r>
        <w:rPr>
          <w:rFonts w:ascii="Calibri" w:eastAsia="Calibri" w:hAnsi="Calibri" w:cs="Calibri"/>
          <w:color w:val="000000"/>
          <w:spacing w:val="-1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ity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in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i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is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soc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ated</w:t>
      </w:r>
      <w:r>
        <w:rPr>
          <w:rFonts w:ascii="Calibri" w:eastAsia="Calibri" w:hAnsi="Calibri" w:cs="Calibri"/>
          <w:color w:val="00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w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th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any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mber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(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z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or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more)</w:t>
      </w:r>
    </w:p>
    <w:p w:rsidR="00E412F5" w:rsidRDefault="00F767AE">
      <w:pPr>
        <w:spacing w:before="2"/>
        <w:ind w:left="120" w:right="262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entiti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.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2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ty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 xml:space="preserve">in </w:t>
      </w:r>
      <w:r>
        <w:rPr>
          <w:rFonts w:ascii="Calibri" w:eastAsia="Calibri" w:hAnsi="Calibri" w:cs="Calibri"/>
          <w:i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wev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r,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2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as</w:t>
      </w:r>
      <w:r>
        <w:rPr>
          <w:rFonts w:ascii="Calibri" w:eastAsia="Calibri" w:hAnsi="Calibri" w:cs="Calibri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ted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with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i/>
          <w:sz w:val="26"/>
          <w:szCs w:val="26"/>
        </w:rPr>
        <w:t>t</w:t>
      </w:r>
      <w:r>
        <w:rPr>
          <w:rFonts w:ascii="Calibri" w:eastAsia="Calibri" w:hAnsi="Calibri" w:cs="Calibri"/>
          <w:i/>
          <w:spacing w:val="1"/>
          <w:sz w:val="26"/>
          <w:szCs w:val="26"/>
        </w:rPr>
        <w:t xml:space="preserve"> m</w:t>
      </w:r>
      <w:r>
        <w:rPr>
          <w:rFonts w:ascii="Calibri" w:eastAsia="Calibri" w:hAnsi="Calibri" w:cs="Calibri"/>
          <w:i/>
          <w:spacing w:val="-1"/>
          <w:sz w:val="26"/>
          <w:szCs w:val="26"/>
        </w:rPr>
        <w:t>o</w:t>
      </w:r>
      <w:r>
        <w:rPr>
          <w:rFonts w:ascii="Calibri" w:eastAsia="Calibri" w:hAnsi="Calibri" w:cs="Calibri"/>
          <w:i/>
          <w:sz w:val="26"/>
          <w:szCs w:val="26"/>
        </w:rPr>
        <w:t>st</w:t>
      </w:r>
      <w:r>
        <w:rPr>
          <w:rFonts w:ascii="Calibri" w:eastAsia="Calibri" w:hAnsi="Calibri" w:cs="Calibri"/>
          <w:i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tity in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.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(</w:t>
      </w:r>
      <w:r>
        <w:rPr>
          <w:rFonts w:ascii="Calibri" w:eastAsia="Calibri" w:hAnsi="Calibri" w:cs="Calibri"/>
          <w:spacing w:val="1"/>
          <w:sz w:val="26"/>
          <w:szCs w:val="26"/>
        </w:rPr>
        <w:t>F</w:t>
      </w:r>
      <w:r>
        <w:rPr>
          <w:rFonts w:ascii="Calibri" w:eastAsia="Calibri" w:hAnsi="Calibri" w:cs="Calibri"/>
          <w:sz w:val="26"/>
          <w:szCs w:val="26"/>
        </w:rPr>
        <w:t>ig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re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7.5</w:t>
      </w:r>
      <w:r>
        <w:rPr>
          <w:rFonts w:ascii="Calibri" w:eastAsia="Calibri" w:hAnsi="Calibri" w:cs="Calibri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.)</w:t>
      </w:r>
    </w:p>
    <w:p w:rsidR="00E412F5" w:rsidRDefault="00E412F5">
      <w:pPr>
        <w:spacing w:before="9" w:line="160" w:lineRule="exact"/>
        <w:rPr>
          <w:sz w:val="17"/>
          <w:szCs w:val="17"/>
        </w:rPr>
      </w:pPr>
    </w:p>
    <w:p w:rsidR="00E412F5" w:rsidRDefault="00E412F5">
      <w:pPr>
        <w:spacing w:line="200" w:lineRule="exact"/>
      </w:pPr>
    </w:p>
    <w:p w:rsidR="00E412F5" w:rsidRDefault="0036565B">
      <w:pPr>
        <w:ind w:left="924"/>
        <w:sectPr w:rsidR="00E412F5">
          <w:pgSz w:w="11920" w:h="16840"/>
          <w:pgMar w:top="260" w:right="1160" w:bottom="0" w:left="1680" w:header="65" w:footer="63" w:gutter="0"/>
          <w:cols w:space="720"/>
        </w:sectPr>
      </w:pPr>
      <w:r>
        <w:rPr>
          <w:noProof/>
        </w:rPr>
        <w:drawing>
          <wp:inline distT="0" distB="0" distL="0" distR="0">
            <wp:extent cx="4667250" cy="2057400"/>
            <wp:effectExtent l="0" t="0" r="0" b="0"/>
            <wp:docPr id="16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2F5" w:rsidRDefault="0036565B">
      <w:pPr>
        <w:spacing w:before="9" w:line="10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850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295275</wp:posOffset>
                </wp:positionV>
                <wp:extent cx="6953250" cy="10103485"/>
                <wp:effectExtent l="8890" t="9525" r="635" b="2540"/>
                <wp:wrapNone/>
                <wp:docPr id="114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103485"/>
                          <a:chOff x="479" y="465"/>
                          <a:chExt cx="10950" cy="15911"/>
                        </a:xfrm>
                      </wpg:grpSpPr>
                      <wpg:grpSp>
                        <wpg:cNvPr id="115" name="Group 257"/>
                        <wpg:cNvGrpSpPr>
                          <a:grpSpLocks/>
                        </wpg:cNvGrpSpPr>
                        <wpg:grpSpPr bwMode="auto">
                          <a:xfrm>
                            <a:off x="509" y="494"/>
                            <a:ext cx="10891" cy="0"/>
                            <a:chOff x="509" y="494"/>
                            <a:chExt cx="10891" cy="0"/>
                          </a:xfrm>
                        </wpg:grpSpPr>
                        <wps:wsp>
                          <wps:cNvPr id="116" name="Freeform 264"/>
                          <wps:cNvSpPr>
                            <a:spLocks/>
                          </wps:cNvSpPr>
                          <wps:spPr bwMode="auto">
                            <a:xfrm>
                              <a:off x="509" y="494"/>
                              <a:ext cx="10891" cy="0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91"/>
                                <a:gd name="T2" fmla="+- 0 11400 509"/>
                                <a:gd name="T3" fmla="*/ T2 w 108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91">
                                  <a:moveTo>
                                    <a:pt x="0" y="0"/>
                                  </a:moveTo>
                                  <a:lnTo>
                                    <a:pt x="10891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7" name="Group 258"/>
                          <wpg:cNvGrpSpPr>
                            <a:grpSpLocks/>
                          </wpg:cNvGrpSpPr>
                          <wpg:grpSpPr bwMode="auto">
                            <a:xfrm>
                              <a:off x="494" y="480"/>
                              <a:ext cx="0" cy="15880"/>
                              <a:chOff x="494" y="480"/>
                              <a:chExt cx="0" cy="15880"/>
                            </a:xfrm>
                          </wpg:grpSpPr>
                          <wps:wsp>
                            <wps:cNvPr id="118" name="Freeform 263"/>
                            <wps:cNvSpPr>
                              <a:spLocks/>
                            </wps:cNvSpPr>
                            <wps:spPr bwMode="auto">
                              <a:xfrm>
                                <a:off x="494" y="480"/>
                                <a:ext cx="0" cy="15880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5880"/>
                                  <a:gd name="T2" fmla="+- 0 16360 480"/>
                                  <a:gd name="T3" fmla="*/ 16360 h 15880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5880">
                                    <a:moveTo>
                                      <a:pt x="0" y="0"/>
                                    </a:moveTo>
                                    <a:lnTo>
                                      <a:pt x="0" y="15880"/>
                                    </a:lnTo>
                                  </a:path>
                                </a:pathLst>
                              </a:custGeom>
                              <a:noFill/>
                              <a:ln w="1955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9" name="Group 2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14" y="480"/>
                                <a:ext cx="0" cy="15880"/>
                                <a:chOff x="11414" y="480"/>
                                <a:chExt cx="0" cy="15880"/>
                              </a:xfrm>
                            </wpg:grpSpPr>
                            <wps:wsp>
                              <wps:cNvPr id="120" name="Freeform 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14" y="480"/>
                                  <a:ext cx="0" cy="15880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5880"/>
                                    <a:gd name="T2" fmla="+- 0 16360 480"/>
                                    <a:gd name="T3" fmla="*/ 16360 h 15880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5880">
                                      <a:moveTo>
                                        <a:pt x="0" y="0"/>
                                      </a:moveTo>
                                      <a:lnTo>
                                        <a:pt x="0" y="1588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21" name="Group 2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9" y="16346"/>
                                  <a:ext cx="10891" cy="0"/>
                                  <a:chOff x="509" y="16346"/>
                                  <a:chExt cx="10891" cy="0"/>
                                </a:xfrm>
                              </wpg:grpSpPr>
                              <wps:wsp>
                                <wps:cNvPr id="122" name="Freeform 2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9" y="16346"/>
                                    <a:ext cx="10891" cy="0"/>
                                  </a:xfrm>
                                  <a:custGeom>
                                    <a:avLst/>
                                    <a:gdLst>
                                      <a:gd name="T0" fmla="+- 0 509 509"/>
                                      <a:gd name="T1" fmla="*/ T0 w 10891"/>
                                      <a:gd name="T2" fmla="+- 0 11400 509"/>
                                      <a:gd name="T3" fmla="*/ T2 w 1089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891">
                                        <a:moveTo>
                                          <a:pt x="0" y="0"/>
                                        </a:moveTo>
                                        <a:lnTo>
                                          <a:pt x="1089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558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" o:spid="_x0000_s1026" style="position:absolute;left:0;text-align:left;margin-left:23.95pt;margin-top:23.25pt;width:547.5pt;height:795.55pt;z-index:-1630;mso-position-horizontal-relative:page;mso-position-vertical-relative:page" coordorigin="479,465" coordsize="10950,15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">
                <v:group id="Group 257" o:spid="_x0000_s1027" style="position:absolute;left:509;top:494;width:10891;height:0" coordorigin="509,494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264" o:spid="_x0000_s1028" style="position:absolute;left:509;top:494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S68IA&#10;AADcAAAADwAAAGRycy9kb3ducmV2LnhtbERPTWvCQBC9F/wPyxS8NRsFQ0ldpSgBsacaEXobsuMm&#10;mJ0N2U2M/94tFHqbx/uc9XayrRip941jBYskBUFcOd2wUXAui7d3ED4ga2wdk4IHedhuZi9rzLW7&#10;8zeNp2BEDGGfo4I6hC6X0lc1WfSJ64gjd3W9xRBhb6Tu8R7DbSuXaZpJiw3Hhho72tVU3U6DVfBT&#10;DsV42ZXF1zKrtD+uzH4ajFLz1+nzA0SgKfyL/9wHHecvMvh9Jl4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/JLrwgAAANwAAAAPAAAAAAAAAAAAAAAAAJgCAABkcnMvZG93&#10;bnJldi54bWxQSwUGAAAAAAQABAD1AAAAhwMAAAAA&#10;" path="m,l10891,e" filled="f" strokeweight="1.54pt">
                    <v:path arrowok="t" o:connecttype="custom" o:connectlocs="0,0;10891,0" o:connectangles="0,0"/>
                  </v:shape>
                  <v:group id="Group 258" o:spid="_x0000_s1029" style="position:absolute;left:494;top:480;width:0;height:15880" coordorigin="49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<v:shape id="Freeform 263" o:spid="_x0000_s1030" style="position:absolute;left:49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5HncYA&#10;AADcAAAADwAAAGRycy9kb3ducmV2LnhtbESPQWvCQBCF7wX/wzKCl1I3SpEaXaUVW9tjtBR6G7Jj&#10;Et2dDdlV03/fORR6m+G9ee+b5br3Tl2pi01gA5NxBoq4DLbhysDn4fXhCVRMyBZdYDLwQxHWq8Hd&#10;EnMbblzQdZ8qJSEcczRQp9TmWseyJo9xHFpi0Y6h85hk7SptO7xJuHd6mmUz7bFhaaixpU1N5Xl/&#10;8Qbc9K34mt+nj+Lx9P2yzdzOz9qdMaNh/7wAlahP/+a/63cr+BOhlWdkA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5HncYAAADcAAAADwAAAAAAAAAAAAAAAACYAgAAZHJz&#10;L2Rvd25yZXYueG1sUEsFBgAAAAAEAAQA9QAAAIsDAAAAAA==&#10;" path="m,l,15880e" filled="f" strokeweight="1.54pt">
                      <v:path arrowok="t" o:connecttype="custom" o:connectlocs="0,480;0,16360" o:connectangles="0,0"/>
                    </v:shape>
                    <v:group id="Group 259" o:spid="_x0000_s1031" style="position:absolute;left:11414;top:480;width:0;height:15880" coordorigin="1141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  <v:shape id="Freeform 262" o:spid="_x0000_s1032" style="position:absolute;left:1141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SBJsYA&#10;AADcAAAADwAAAGRycy9kb3ducmV2LnhtbESPQU/CQBCF7yb+h82YcDGwtTFECgtRgiLHIiHhNumO&#10;bXV3tukuUP+9czDxNpP35r1vFqvBO3WhPraBDTxMMlDEVbAt1wYOH6/jJ1AxIVt0gcnAD0VYLW9v&#10;FljYcOWSLvtUKwnhWKCBJqWu0DpWDXmMk9ARi/YZeo9J1r7WtserhHun8yybao8tS0ODHa0bqr73&#10;Z2/A5W/lcXafduXj1+llk7mtn3ZbY0Z3w/McVKIh/Zv/rt+t4OeCL8/IB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SBJsYAAADcAAAADwAAAAAAAAAAAAAAAACYAgAAZHJz&#10;L2Rvd25yZXYueG1sUEsFBgAAAAAEAAQA9QAAAIsDAAAAAA==&#10;" path="m,l,15880e" filled="f" strokeweight="1.54pt">
                        <v:path arrowok="t" o:connecttype="custom" o:connectlocs="0,480;0,16360" o:connectangles="0,0"/>
                      </v:shape>
                      <v:group id="Group 260" o:spid="_x0000_s1033" style="position:absolute;left:509;top:16346;width:10891;height:0" coordorigin="509,16346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    <v:shape id="Freeform 261" o:spid="_x0000_s1034" style="position:absolute;left:509;top:16346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eVcEA&#10;AADcAAAADwAAAGRycy9kb3ducmV2LnhtbERPTYvCMBC9L/gfwgje1tSCslSjiFJYdk9rRfA2NGNa&#10;bCalSWv992ZhYW/zeJ+z2Y22EQN1vnasYDFPQBCXTtdsFJyL/P0DhA/IGhvHpOBJHnbbydsGM+0e&#10;/EPDKRgRQ9hnqKAKoc2k9GVFFv3ctcSRu7nOYoiwM1J3+IjhtpFpkqykxZpjQ4UtHSoq76feKrgW&#10;fT5cDkX+na5K7b+W5jj2RqnZdNyvQQQaw7/4z/2p4/w0hd9n4gV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rXlXBAAAA3AAAAA8AAAAAAAAAAAAAAAAAmAIAAGRycy9kb3du&#10;cmV2LnhtbFBLBQYAAAAABAAEAPUAAACGAwAAAAA=&#10;" path="m,l10891,e" filled="f" strokeweight="1.54pt">
                          <v:path arrowok="t" o:connecttype="custom" o:connectlocs="0,0;10891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spacing w:line="300" w:lineRule="exact"/>
        <w:ind w:left="520" w:right="714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color w:val="FF0000"/>
          <w:w w:val="99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color w:val="FF0000"/>
          <w:sz w:val="26"/>
          <w:szCs w:val="26"/>
          <w:u w:val="thick" w:color="FF0000"/>
        </w:rPr>
        <w:t>•</w:t>
      </w:r>
      <w:r>
        <w:rPr>
          <w:rFonts w:ascii="Calibri" w:eastAsia="Calibri" w:hAnsi="Calibri" w:cs="Calibri"/>
          <w:color w:val="FF0000"/>
          <w:spacing w:val="56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M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ny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-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o-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o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ne</w:t>
      </w:r>
      <w:r>
        <w:rPr>
          <w:rFonts w:ascii="Calibri" w:eastAsia="Calibri" w:hAnsi="Calibri" w:cs="Calibri"/>
          <w:color w:val="000000"/>
          <w:sz w:val="26"/>
          <w:szCs w:val="26"/>
        </w:rPr>
        <w:t>.</w:t>
      </w:r>
      <w:r>
        <w:rPr>
          <w:rFonts w:ascii="Calibri" w:eastAsia="Calibri" w:hAnsi="Calibri" w:cs="Calibri"/>
          <w:color w:val="000000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ity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in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i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is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soc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ated</w:t>
      </w:r>
      <w:r>
        <w:rPr>
          <w:rFonts w:ascii="Calibri" w:eastAsia="Calibri" w:hAnsi="Calibri" w:cs="Calibri"/>
          <w:color w:val="00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w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th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i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i/>
          <w:color w:val="000000"/>
          <w:spacing w:val="-1"/>
          <w:sz w:val="26"/>
          <w:szCs w:val="26"/>
        </w:rPr>
        <w:t xml:space="preserve"> m</w:t>
      </w:r>
      <w:r>
        <w:rPr>
          <w:rFonts w:ascii="Calibri" w:eastAsia="Calibri" w:hAnsi="Calibri" w:cs="Calibri"/>
          <w:i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i/>
          <w:color w:val="000000"/>
          <w:sz w:val="26"/>
          <w:szCs w:val="26"/>
        </w:rPr>
        <w:t>st</w:t>
      </w:r>
      <w:r>
        <w:rPr>
          <w:rFonts w:ascii="Calibri" w:eastAsia="Calibri" w:hAnsi="Calibri" w:cs="Calibri"/>
          <w:i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tity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color w:val="000000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z w:val="26"/>
          <w:szCs w:val="26"/>
        </w:rPr>
        <w:t>.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w w:val="99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2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 xml:space="preserve">ty </w:t>
      </w:r>
      <w:r>
        <w:rPr>
          <w:rFonts w:ascii="Calibri" w:eastAsia="Calibri" w:hAnsi="Calibri" w:cs="Calibri"/>
          <w:color w:val="000000"/>
          <w:sz w:val="26"/>
          <w:szCs w:val="26"/>
        </w:rPr>
        <w:t>in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color w:val="000000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z w:val="26"/>
          <w:szCs w:val="26"/>
        </w:rPr>
        <w:t>,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wev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r,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be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ted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with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y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mber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(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z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or more)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tities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.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(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ee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F</w:t>
      </w:r>
      <w:r>
        <w:rPr>
          <w:rFonts w:ascii="Calibri" w:eastAsia="Calibri" w:hAnsi="Calibri" w:cs="Calibri"/>
          <w:color w:val="000000"/>
          <w:sz w:val="26"/>
          <w:szCs w:val="26"/>
        </w:rPr>
        <w:t>ig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re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7.6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.)</w:t>
      </w:r>
    </w:p>
    <w:p w:rsidR="00E412F5" w:rsidRDefault="00E412F5">
      <w:pPr>
        <w:spacing w:before="2" w:line="120" w:lineRule="exact"/>
        <w:rPr>
          <w:sz w:val="12"/>
          <w:szCs w:val="12"/>
        </w:rPr>
      </w:pPr>
    </w:p>
    <w:p w:rsidR="00E412F5" w:rsidRDefault="00E412F5">
      <w:pPr>
        <w:spacing w:line="200" w:lineRule="exact"/>
      </w:pPr>
    </w:p>
    <w:p w:rsidR="00E412F5" w:rsidRDefault="0036565B">
      <w:pPr>
        <w:ind w:left="520" w:right="874"/>
        <w:rPr>
          <w:rFonts w:ascii="Calibri" w:eastAsia="Calibri" w:hAnsi="Calibri" w:cs="Calibr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503314849" behindDoc="1" locked="0" layoutInCell="1" allowOverlap="1">
            <wp:simplePos x="0" y="0"/>
            <wp:positionH relativeFrom="page">
              <wp:posOffset>1977390</wp:posOffset>
            </wp:positionH>
            <wp:positionV relativeFrom="paragraph">
              <wp:posOffset>605155</wp:posOffset>
            </wp:positionV>
            <wp:extent cx="4389120" cy="2011680"/>
            <wp:effectExtent l="0" t="0" r="0" b="7620"/>
            <wp:wrapNone/>
            <wp:docPr id="255" name="صورة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7AE">
        <w:rPr>
          <w:rFonts w:ascii="Calibri" w:eastAsia="Calibri" w:hAnsi="Calibri" w:cs="Calibri"/>
          <w:b/>
          <w:color w:val="FF0000"/>
          <w:w w:val="99"/>
          <w:sz w:val="26"/>
          <w:szCs w:val="26"/>
          <w:u w:val="thick" w:color="FF0000"/>
        </w:rPr>
        <w:t xml:space="preserve"> 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•</w:t>
      </w:r>
      <w:r w:rsidR="00F767AE">
        <w:rPr>
          <w:rFonts w:ascii="Calibri" w:eastAsia="Calibri" w:hAnsi="Calibri" w:cs="Calibri"/>
          <w:b/>
          <w:color w:val="FF0000"/>
          <w:spacing w:val="57"/>
          <w:sz w:val="26"/>
          <w:szCs w:val="26"/>
          <w:u w:val="thick" w:color="FF0000"/>
        </w:rPr>
        <w:t xml:space="preserve"> 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M</w:t>
      </w:r>
      <w:r w:rsidR="00F767AE">
        <w:rPr>
          <w:rFonts w:ascii="Calibri" w:eastAsia="Calibri" w:hAnsi="Calibri" w:cs="Calibri"/>
          <w:b/>
          <w:color w:val="FF0000"/>
          <w:spacing w:val="-2"/>
          <w:sz w:val="26"/>
          <w:szCs w:val="26"/>
          <w:u w:val="thick" w:color="FF0000"/>
        </w:rPr>
        <w:t xml:space="preserve"> </w:t>
      </w:r>
      <w:r w:rsidR="00F767AE"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ny</w:t>
      </w:r>
      <w:r w:rsidR="00F767AE"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-</w:t>
      </w:r>
      <w:r w:rsidR="00F767AE"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o-</w:t>
      </w:r>
      <w:r w:rsidR="00F767AE"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m</w:t>
      </w:r>
      <w:r w:rsidR="00F767AE"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</w:t>
      </w:r>
      <w:r w:rsidR="00F767AE"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y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.</w:t>
      </w:r>
      <w:r w:rsidR="00F767AE">
        <w:rPr>
          <w:rFonts w:ascii="Calibri" w:eastAsia="Calibri" w:hAnsi="Calibri" w:cs="Calibri"/>
          <w:color w:val="000000"/>
          <w:spacing w:val="-14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pacing w:val="-1"/>
          <w:sz w:val="26"/>
          <w:szCs w:val="26"/>
        </w:rPr>
        <w:t>A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n</w:t>
      </w:r>
      <w:r w:rsidR="00F767AE"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pacing w:val="2"/>
          <w:sz w:val="26"/>
          <w:szCs w:val="26"/>
        </w:rPr>
        <w:t>e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ntity</w:t>
      </w:r>
      <w:r w:rsidR="00F767AE"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in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i/>
          <w:color w:val="000000"/>
          <w:sz w:val="26"/>
          <w:szCs w:val="26"/>
        </w:rPr>
        <w:t>A</w:t>
      </w:r>
      <w:r w:rsidR="00F767AE">
        <w:rPr>
          <w:rFonts w:ascii="Calibri" w:eastAsia="Calibri" w:hAnsi="Calibri" w:cs="Calibri"/>
          <w:i/>
          <w:color w:val="000000"/>
          <w:spacing w:val="-3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pacing w:val="3"/>
          <w:sz w:val="26"/>
          <w:szCs w:val="26"/>
        </w:rPr>
        <w:t>i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s</w:t>
      </w:r>
      <w:r w:rsidR="00F767AE"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a</w:t>
      </w:r>
      <w:r w:rsidR="00F767AE">
        <w:rPr>
          <w:rFonts w:ascii="Calibri" w:eastAsia="Calibri" w:hAnsi="Calibri" w:cs="Calibri"/>
          <w:color w:val="000000"/>
          <w:spacing w:val="2"/>
          <w:sz w:val="26"/>
          <w:szCs w:val="26"/>
        </w:rPr>
        <w:t>s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soc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ated</w:t>
      </w:r>
      <w:r w:rsidR="00F767AE">
        <w:rPr>
          <w:rFonts w:ascii="Calibri" w:eastAsia="Calibri" w:hAnsi="Calibri" w:cs="Calibri"/>
          <w:color w:val="000000"/>
          <w:spacing w:val="-9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with</w:t>
      </w:r>
      <w:r w:rsidR="00F767AE"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a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y</w:t>
      </w:r>
      <w:r w:rsidR="00F767AE"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n</w:t>
      </w:r>
      <w:r w:rsidR="00F767AE">
        <w:rPr>
          <w:rFonts w:ascii="Calibri" w:eastAsia="Calibri" w:hAnsi="Calibri" w:cs="Calibri"/>
          <w:color w:val="000000"/>
          <w:spacing w:val="3"/>
          <w:sz w:val="26"/>
          <w:szCs w:val="26"/>
        </w:rPr>
        <w:t>u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mber</w:t>
      </w:r>
      <w:r w:rsidR="00F767AE"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(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z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e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o</w:t>
      </w:r>
      <w:r w:rsidR="00F767AE"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or</w:t>
      </w:r>
      <w:r w:rsidR="00F767AE"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pacing w:val="2"/>
          <w:sz w:val="26"/>
          <w:szCs w:val="26"/>
        </w:rPr>
        <w:t>m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o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e)</w:t>
      </w:r>
      <w:r w:rsidR="00F767AE">
        <w:rPr>
          <w:rFonts w:ascii="Calibri" w:eastAsia="Calibri" w:hAnsi="Calibri" w:cs="Calibri"/>
          <w:color w:val="000000"/>
          <w:spacing w:val="4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w w:val="99"/>
          <w:sz w:val="26"/>
          <w:szCs w:val="26"/>
        </w:rPr>
        <w:t xml:space="preserve">of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e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tities</w:t>
      </w:r>
      <w:r w:rsidR="00F767AE">
        <w:rPr>
          <w:rFonts w:ascii="Calibri" w:eastAsia="Calibri" w:hAnsi="Calibri" w:cs="Calibri"/>
          <w:color w:val="000000"/>
          <w:spacing w:val="-9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in</w:t>
      </w:r>
      <w:r w:rsidR="00F767AE"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i/>
          <w:color w:val="000000"/>
          <w:spacing w:val="1"/>
          <w:sz w:val="26"/>
          <w:szCs w:val="26"/>
        </w:rPr>
        <w:t>B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,</w:t>
      </w:r>
      <w:r w:rsidR="00F767AE"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a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d</w:t>
      </w:r>
      <w:r w:rsidR="00F767AE"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an</w:t>
      </w:r>
      <w:r w:rsidR="00F767AE"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e</w:t>
      </w:r>
      <w:r w:rsidR="00F767AE">
        <w:rPr>
          <w:rFonts w:ascii="Calibri" w:eastAsia="Calibri" w:hAnsi="Calibri" w:cs="Calibri"/>
          <w:color w:val="000000"/>
          <w:spacing w:val="3"/>
          <w:sz w:val="26"/>
          <w:szCs w:val="26"/>
        </w:rPr>
        <w:t>n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tity</w:t>
      </w:r>
      <w:r w:rsidR="00F767AE"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 xml:space="preserve">in </w:t>
      </w:r>
      <w:r w:rsidR="00F767AE">
        <w:rPr>
          <w:rFonts w:ascii="Calibri" w:eastAsia="Calibri" w:hAnsi="Calibri" w:cs="Calibri"/>
          <w:i/>
          <w:color w:val="000000"/>
          <w:sz w:val="26"/>
          <w:szCs w:val="26"/>
        </w:rPr>
        <w:t>B</w:t>
      </w:r>
      <w:r w:rsidR="00F767AE">
        <w:rPr>
          <w:rFonts w:ascii="Calibri" w:eastAsia="Calibri" w:hAnsi="Calibri" w:cs="Calibri"/>
          <w:i/>
          <w:color w:val="000000"/>
          <w:spacing w:val="1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is</w:t>
      </w:r>
      <w:r w:rsidR="00F767AE"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pacing w:val="3"/>
          <w:sz w:val="26"/>
          <w:szCs w:val="26"/>
        </w:rPr>
        <w:t>a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s</w:t>
      </w:r>
      <w:r w:rsidR="00F767AE">
        <w:rPr>
          <w:rFonts w:ascii="Calibri" w:eastAsia="Calibri" w:hAnsi="Calibri" w:cs="Calibri"/>
          <w:color w:val="000000"/>
          <w:spacing w:val="-1"/>
          <w:sz w:val="26"/>
          <w:szCs w:val="26"/>
        </w:rPr>
        <w:t>s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o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i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ted</w:t>
      </w:r>
      <w:r w:rsidR="00F767AE"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pacing w:val="2"/>
          <w:sz w:val="26"/>
          <w:szCs w:val="26"/>
        </w:rPr>
        <w:t>w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ith</w:t>
      </w:r>
      <w:r w:rsidR="00F767AE"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a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y</w:t>
      </w:r>
      <w:r w:rsidR="00F767AE"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n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mber</w:t>
      </w:r>
      <w:r w:rsidR="00F767AE"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(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z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e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o</w:t>
      </w:r>
      <w:r w:rsidR="00F767AE"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pacing w:val="2"/>
          <w:sz w:val="26"/>
          <w:szCs w:val="26"/>
        </w:rPr>
        <w:t>o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r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w w:val="99"/>
          <w:sz w:val="26"/>
          <w:szCs w:val="26"/>
        </w:rPr>
        <w:t>more)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w w:val="99"/>
          <w:sz w:val="26"/>
          <w:szCs w:val="26"/>
        </w:rPr>
        <w:t xml:space="preserve">of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e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tities</w:t>
      </w:r>
      <w:r w:rsidR="00F767AE">
        <w:rPr>
          <w:rFonts w:ascii="Calibri" w:eastAsia="Calibri" w:hAnsi="Calibri" w:cs="Calibri"/>
          <w:color w:val="000000"/>
          <w:spacing w:val="-9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 xml:space="preserve">in </w:t>
      </w:r>
      <w:r w:rsidR="00F767AE">
        <w:rPr>
          <w:rFonts w:ascii="Calibri" w:eastAsia="Calibri" w:hAnsi="Calibri" w:cs="Calibri"/>
          <w:i/>
          <w:color w:val="000000"/>
          <w:spacing w:val="-1"/>
          <w:sz w:val="26"/>
          <w:szCs w:val="26"/>
        </w:rPr>
        <w:t>A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.</w:t>
      </w:r>
      <w:r w:rsidR="00F767AE"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(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S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ee</w:t>
      </w:r>
      <w:r w:rsidR="00F767AE"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F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ig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re</w:t>
      </w:r>
      <w:r w:rsidR="00F767AE"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7.6</w:t>
      </w:r>
      <w:r w:rsidR="00F767AE">
        <w:rPr>
          <w:rFonts w:ascii="Calibri" w:eastAsia="Calibri" w:hAnsi="Calibri" w:cs="Calibri"/>
          <w:color w:val="000000"/>
          <w:spacing w:val="1"/>
          <w:sz w:val="26"/>
          <w:szCs w:val="26"/>
        </w:rPr>
        <w:t>b</w:t>
      </w:r>
      <w:r w:rsidR="00F767AE">
        <w:rPr>
          <w:rFonts w:ascii="Calibri" w:eastAsia="Calibri" w:hAnsi="Calibri" w:cs="Calibri"/>
          <w:color w:val="000000"/>
          <w:sz w:val="26"/>
          <w:szCs w:val="26"/>
        </w:rPr>
        <w:t>.)</w:t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before="7" w:line="220" w:lineRule="exact"/>
        <w:rPr>
          <w:sz w:val="22"/>
          <w:szCs w:val="22"/>
        </w:rPr>
      </w:pPr>
    </w:p>
    <w:p w:rsidR="00E412F5" w:rsidRDefault="00F767AE" w:rsidP="00B80798">
      <w:pP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</w:pP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Summ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r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y</w:t>
      </w:r>
      <w:r>
        <w:rPr>
          <w:rFonts w:ascii="Calibri" w:eastAsia="Calibri" w:hAnsi="Calibri" w:cs="Calibri"/>
          <w:b/>
          <w:color w:val="FF0000"/>
          <w:spacing w:val="-10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of</w:t>
      </w:r>
      <w:r>
        <w:rPr>
          <w:rFonts w:ascii="Calibri" w:eastAsia="Calibri" w:hAnsi="Calibri" w:cs="Calibri"/>
          <w:b/>
          <w:color w:val="FF0000"/>
          <w:spacing w:val="-2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Symbols</w:t>
      </w:r>
      <w:r>
        <w:rPr>
          <w:rFonts w:ascii="Calibri" w:eastAsia="Calibri" w:hAnsi="Calibri" w:cs="Calibri"/>
          <w:b/>
          <w:color w:val="FF0000"/>
          <w:spacing w:val="-6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U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s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d</w:t>
      </w:r>
      <w:r>
        <w:rPr>
          <w:rFonts w:ascii="Calibri" w:eastAsia="Calibri" w:hAnsi="Calibri" w:cs="Calibri"/>
          <w:b/>
          <w:color w:val="FF0000"/>
          <w:spacing w:val="-7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</w:t>
      </w:r>
      <w:r>
        <w:rPr>
          <w:rFonts w:ascii="Calibri" w:eastAsia="Calibri" w:hAnsi="Calibri" w:cs="Calibri"/>
          <w:b/>
          <w:color w:val="FF0000"/>
          <w:spacing w:val="-4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3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-R</w:t>
      </w:r>
      <w:r>
        <w:rPr>
          <w:rFonts w:ascii="Calibri" w:eastAsia="Calibri" w:hAnsi="Calibri" w:cs="Calibri"/>
          <w:b/>
          <w:color w:val="FF0000"/>
          <w:spacing w:val="-2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o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at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on</w:t>
      </w:r>
    </w:p>
    <w:p w:rsidR="00933399" w:rsidRDefault="00933399" w:rsidP="00B80798">
      <w:pPr>
        <w:rPr>
          <w:rFonts w:ascii="Calibri" w:eastAsia="Calibri" w:hAnsi="Calibri" w:cs="Calibri"/>
          <w:sz w:val="26"/>
          <w:szCs w:val="26"/>
        </w:rPr>
      </w:pPr>
    </w:p>
    <w:p w:rsidR="00E412F5" w:rsidRDefault="00E412F5">
      <w:pPr>
        <w:spacing w:before="3" w:line="120" w:lineRule="exact"/>
        <w:rPr>
          <w:sz w:val="12"/>
          <w:szCs w:val="12"/>
        </w:rPr>
      </w:pPr>
    </w:p>
    <w:p w:rsidR="00E412F5" w:rsidRDefault="00933399">
      <w:pPr>
        <w:spacing w:line="200" w:lineRule="exact"/>
      </w:pPr>
      <w:r>
        <w:rPr>
          <w:noProof/>
        </w:rPr>
        <w:drawing>
          <wp:anchor distT="0" distB="0" distL="114300" distR="114300" simplePos="0" relativeHeight="503315898" behindDoc="0" locked="0" layoutInCell="1" allowOverlap="1" wp14:anchorId="12E3BD50" wp14:editId="45E26A06">
            <wp:simplePos x="0" y="0"/>
            <wp:positionH relativeFrom="column">
              <wp:posOffset>-3175</wp:posOffset>
            </wp:positionH>
            <wp:positionV relativeFrom="paragraph">
              <wp:posOffset>10795</wp:posOffset>
            </wp:positionV>
            <wp:extent cx="5895975" cy="32194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36565B">
      <w:pPr>
        <w:ind w:left="109"/>
        <w:sectPr w:rsidR="00E412F5">
          <w:pgSz w:w="11920" w:h="16840"/>
          <w:pgMar w:top="260" w:right="720" w:bottom="0" w:left="1280" w:header="65" w:footer="63" w:gutter="0"/>
          <w:cols w:space="720"/>
        </w:sectPr>
      </w:pPr>
      <w:r>
        <w:rPr>
          <w:noProof/>
        </w:rPr>
        <w:drawing>
          <wp:inline distT="0" distB="0" distL="0" distR="0">
            <wp:extent cx="6153150" cy="1466850"/>
            <wp:effectExtent l="0" t="0" r="0" b="0"/>
            <wp:docPr id="1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2F5" w:rsidRDefault="0036565B">
      <w:pPr>
        <w:spacing w:before="5" w:line="120" w:lineRule="exact"/>
        <w:rPr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853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295275</wp:posOffset>
                </wp:positionV>
                <wp:extent cx="6953250" cy="10103485"/>
                <wp:effectExtent l="8890" t="9525" r="635" b="2540"/>
                <wp:wrapNone/>
                <wp:docPr id="8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103485"/>
                          <a:chOff x="479" y="465"/>
                          <a:chExt cx="10950" cy="15911"/>
                        </a:xfrm>
                      </wpg:grpSpPr>
                      <wpg:grpSp>
                        <wpg:cNvPr id="86" name="Group 226"/>
                        <wpg:cNvGrpSpPr>
                          <a:grpSpLocks/>
                        </wpg:cNvGrpSpPr>
                        <wpg:grpSpPr bwMode="auto">
                          <a:xfrm>
                            <a:off x="509" y="494"/>
                            <a:ext cx="10891" cy="0"/>
                            <a:chOff x="509" y="494"/>
                            <a:chExt cx="10891" cy="0"/>
                          </a:xfrm>
                        </wpg:grpSpPr>
                        <wps:wsp>
                          <wps:cNvPr id="87" name="Freeform 233"/>
                          <wps:cNvSpPr>
                            <a:spLocks/>
                          </wps:cNvSpPr>
                          <wps:spPr bwMode="auto">
                            <a:xfrm>
                              <a:off x="509" y="494"/>
                              <a:ext cx="10891" cy="0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91"/>
                                <a:gd name="T2" fmla="+- 0 11400 509"/>
                                <a:gd name="T3" fmla="*/ T2 w 108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91">
                                  <a:moveTo>
                                    <a:pt x="0" y="0"/>
                                  </a:moveTo>
                                  <a:lnTo>
                                    <a:pt x="10891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8" name="Group 227"/>
                          <wpg:cNvGrpSpPr>
                            <a:grpSpLocks/>
                          </wpg:cNvGrpSpPr>
                          <wpg:grpSpPr bwMode="auto">
                            <a:xfrm>
                              <a:off x="494" y="480"/>
                              <a:ext cx="0" cy="15880"/>
                              <a:chOff x="494" y="480"/>
                              <a:chExt cx="0" cy="15880"/>
                            </a:xfrm>
                          </wpg:grpSpPr>
                          <wps:wsp>
                            <wps:cNvPr id="89" name="Freeform 232"/>
                            <wps:cNvSpPr>
                              <a:spLocks/>
                            </wps:cNvSpPr>
                            <wps:spPr bwMode="auto">
                              <a:xfrm>
                                <a:off x="494" y="480"/>
                                <a:ext cx="0" cy="15880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5880"/>
                                  <a:gd name="T2" fmla="+- 0 16360 480"/>
                                  <a:gd name="T3" fmla="*/ 16360 h 15880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5880">
                                    <a:moveTo>
                                      <a:pt x="0" y="0"/>
                                    </a:moveTo>
                                    <a:lnTo>
                                      <a:pt x="0" y="15880"/>
                                    </a:lnTo>
                                  </a:path>
                                </a:pathLst>
                              </a:custGeom>
                              <a:noFill/>
                              <a:ln w="1955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0" name="Group 2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14" y="480"/>
                                <a:ext cx="0" cy="15880"/>
                                <a:chOff x="11414" y="480"/>
                                <a:chExt cx="0" cy="15880"/>
                              </a:xfrm>
                            </wpg:grpSpPr>
                            <wps:wsp>
                              <wps:cNvPr id="91" name="Freeform 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14" y="480"/>
                                  <a:ext cx="0" cy="15880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5880"/>
                                    <a:gd name="T2" fmla="+- 0 16360 480"/>
                                    <a:gd name="T3" fmla="*/ 16360 h 15880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5880">
                                      <a:moveTo>
                                        <a:pt x="0" y="0"/>
                                      </a:moveTo>
                                      <a:lnTo>
                                        <a:pt x="0" y="1588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2" name="Group 2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9" y="16346"/>
                                  <a:ext cx="10891" cy="0"/>
                                  <a:chOff x="509" y="16346"/>
                                  <a:chExt cx="10891" cy="0"/>
                                </a:xfrm>
                              </wpg:grpSpPr>
                              <wps:wsp>
                                <wps:cNvPr id="93" name="Freeform 2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9" y="16346"/>
                                    <a:ext cx="10891" cy="0"/>
                                  </a:xfrm>
                                  <a:custGeom>
                                    <a:avLst/>
                                    <a:gdLst>
                                      <a:gd name="T0" fmla="+- 0 509 509"/>
                                      <a:gd name="T1" fmla="*/ T0 w 10891"/>
                                      <a:gd name="T2" fmla="+- 0 11400 509"/>
                                      <a:gd name="T3" fmla="*/ T2 w 1089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891">
                                        <a:moveTo>
                                          <a:pt x="0" y="0"/>
                                        </a:moveTo>
                                        <a:lnTo>
                                          <a:pt x="1089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558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left:0;text-align:left;margin-left:23.95pt;margin-top:23.25pt;width:547.5pt;height:795.55pt;z-index:-1627;mso-position-horizontal-relative:page;mso-position-vertical-relative:page" coordorigin="479,465" coordsize="10950,15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">
                <v:group id="Group 226" o:spid="_x0000_s1027" style="position:absolute;left:509;top:494;width:10891;height:0" coordorigin="509,494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233" o:spid="_x0000_s1028" style="position:absolute;left:509;top:494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y7L8MA&#10;AADbAAAADwAAAGRycy9kb3ducmV2LnhtbESPQWvCQBSE7wX/w/IEb3WjUCvRVUQJFHuqEcHbI/vc&#10;BLNvQ3YT4793C4Ueh5n5hllvB1uLnlpfOVYwmyYgiAunKzYKznn2vgThA7LG2jEpeJKH7Wb0tsZU&#10;uwf/UH8KRkQI+xQVlCE0qZS+KMmin7qGOHo311oMUbZG6hYfEW5rOU+ShbRYcVwosaF9ScX91FkF&#10;17zL+ss+z77ni0L744c5DJ1RajIedisQgYbwH/5rf2kFy0/4/RJ/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y7L8MAAADbAAAADwAAAAAAAAAAAAAAAACYAgAAZHJzL2Rv&#10;d25yZXYueG1sUEsFBgAAAAAEAAQA9QAAAIgDAAAAAA==&#10;" path="m,l10891,e" filled="f" strokeweight="1.54pt">
                    <v:path arrowok="t" o:connecttype="custom" o:connectlocs="0,0;10891,0" o:connectangles="0,0"/>
                  </v:shape>
                  <v:group id="Group 227" o:spid="_x0000_s1029" style="position:absolute;left:494;top:480;width:0;height:15880" coordorigin="49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<v:shape id="Freeform 232" o:spid="_x0000_s1030" style="position:absolute;left:49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J/ncUA&#10;AADbAAAADwAAAGRycy9kb3ducmV2LnhtbESPQWvCQBSE70L/w/IKvUjdVEQ0ZiNtaWs9xorg7ZF9&#10;JrG7b0N2q/Hfu0LB4zAz3zDZsrdGnKjzjWMFL6MEBHHpdMOVgu3P5/MMhA/IGo1jUnAhD8v8YZBh&#10;qt2ZCzptQiUihH2KCuoQ2lRKX9Zk0Y9cSxy9g+sshii7SuoOzxFujRwnyVRabDgu1NjSe03l7+bP&#10;KjDjr2I3H4Z1MTnu3z4Ss7LTdqXU02P/ugARqA/38H/7WyuYzeH2Jf4A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n+dxQAAANsAAAAPAAAAAAAAAAAAAAAAAJgCAABkcnMv&#10;ZG93bnJldi54bWxQSwUGAAAAAAQABAD1AAAAigMAAAAA&#10;" path="m,l,15880e" filled="f" strokeweight="1.54pt">
                      <v:path arrowok="t" o:connecttype="custom" o:connectlocs="0,480;0,16360" o:connectangles="0,0"/>
                    </v:shape>
                    <v:group id="Group 228" o:spid="_x0000_s1031" style="position:absolute;left:11414;top:480;width:0;height:15880" coordorigin="1141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  <v:shape id="Freeform 231" o:spid="_x0000_s1032" style="position:absolute;left:1141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3lRsQA&#10;AADbAAAADwAAAGRycy9kb3ducmV2LnhtbESPT2sCMRTE7wW/Q3iFXkrNKiK6GqUt9d9xtQjeHpvn&#10;7tbkZdmkun57Iwgeh5n5DTOdt9aIMzW+cqyg101AEOdOV1wo+N0tPkYgfEDWaByTgit5mM86L1NM&#10;tbtwRudtKESEsE9RQRlCnUrp85Is+q6riaN3dI3FEGVTSN3gJcKtkf0kGUqLFceFEmv6Lik/bf+t&#10;AtNfZvvxe9hkg7/D109iVnZYr5R6e20/JyACteEZfrTXWsG4B/cv8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95UbEAAAA2wAAAA8AAAAAAAAAAAAAAAAAmAIAAGRycy9k&#10;b3ducmV2LnhtbFBLBQYAAAAABAAEAPUAAACJAwAAAAA=&#10;" path="m,l,15880e" filled="f" strokeweight="1.54pt">
                        <v:path arrowok="t" o:connecttype="custom" o:connectlocs="0,480;0,16360" o:connectangles="0,0"/>
                      </v:shape>
                      <v:group id="Group 229" o:spid="_x0000_s1033" style="position:absolute;left:509;top:16346;width:10891;height:0" coordorigin="509,16346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    <v:shape id="Freeform 230" o:spid="_x0000_s1034" style="position:absolute;left:509;top:16346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4r8cMA&#10;AADbAAAADwAAAGRycy9kb3ducmV2LnhtbESPQWvCQBSE74L/YXlCb7qppWKjq4gSKHrSlEJvj+xz&#10;E5p9G7KbmP57tyB4HGbmG2a9HWwtemp95VjB6ywBQVw4XbFR8JVn0yUIH5A11o5JwR952G7GozWm&#10;2t34TP0lGBEh7FNUUIbQpFL6oiSLfuYa4uhdXWsxRNkaqVu8Rbit5TxJFtJixXGhxIb2JRW/l84q&#10;+Mm7rP/e59lpvii0P76bw9AZpV4mw24FItAQnuFH+1Mr+HiD/y/xB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4r8cMAAADbAAAADwAAAAAAAAAAAAAAAACYAgAAZHJzL2Rv&#10;d25yZXYueG1sUEsFBgAAAAAEAAQA9QAAAIgDAAAAAA==&#10;" path="m,l10891,e" filled="f" strokeweight="1.54pt">
                          <v:path arrowok="t" o:connecttype="custom" o:connectlocs="0,0;10891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9B23C0">
        <w:rPr>
          <w:sz w:val="12"/>
          <w:szCs w:val="12"/>
        </w:rPr>
        <w:tab/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36565B">
      <w:pPr>
        <w:ind w:left="120"/>
      </w:pPr>
      <w:r>
        <w:rPr>
          <w:noProof/>
        </w:rPr>
        <w:drawing>
          <wp:inline distT="0" distB="0" distL="0" distR="0">
            <wp:extent cx="5943600" cy="3467100"/>
            <wp:effectExtent l="0" t="0" r="0" b="0"/>
            <wp:docPr id="14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2F5" w:rsidRDefault="00E412F5">
      <w:pPr>
        <w:spacing w:before="3" w:line="100" w:lineRule="exact"/>
        <w:rPr>
          <w:sz w:val="11"/>
          <w:szCs w:val="11"/>
        </w:rPr>
      </w:pPr>
    </w:p>
    <w:p w:rsidR="00E412F5" w:rsidRDefault="00E412F5">
      <w:pPr>
        <w:spacing w:line="200" w:lineRule="exact"/>
      </w:pPr>
    </w:p>
    <w:p w:rsidR="00E412F5" w:rsidRDefault="00F767AE">
      <w:pPr>
        <w:spacing w:before="7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Redud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ncy</w:t>
      </w:r>
      <w:r>
        <w:rPr>
          <w:rFonts w:ascii="Calibri" w:eastAsia="Calibri" w:hAnsi="Calibri" w:cs="Calibri"/>
          <w:b/>
          <w:color w:val="FF0000"/>
          <w:spacing w:val="-13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of</w:t>
      </w:r>
      <w:r>
        <w:rPr>
          <w:rFonts w:ascii="Calibri" w:eastAsia="Calibri" w:hAnsi="Calibri" w:cs="Calibri"/>
          <w:b/>
          <w:color w:val="FF0000"/>
          <w:spacing w:val="-2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Sc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h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m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s</w:t>
      </w:r>
    </w:p>
    <w:p w:rsidR="00E412F5" w:rsidRDefault="00F767AE">
      <w:pPr>
        <w:ind w:left="480" w:right="622" w:hanging="360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pacing w:val="63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4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>M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ny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-to-o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an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ne</w:t>
      </w:r>
      <w:r>
        <w:rPr>
          <w:rFonts w:ascii="Calibri" w:eastAsia="Calibri" w:hAnsi="Calibri" w:cs="Calibri"/>
          <w:spacing w:val="2"/>
          <w:sz w:val="26"/>
          <w:szCs w:val="26"/>
          <w:u w:val="single" w:color="000000"/>
        </w:rPr>
        <w:t>-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to-many</w:t>
      </w:r>
      <w:r>
        <w:rPr>
          <w:rFonts w:ascii="Calibri" w:eastAsia="Calibri" w:hAnsi="Calibri" w:cs="Calibri"/>
          <w:spacing w:val="-1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tio</w:t>
      </w:r>
      <w:r>
        <w:rPr>
          <w:rFonts w:ascii="Calibri" w:eastAsia="Calibri" w:hAnsi="Calibri" w:cs="Calibri"/>
          <w:spacing w:val="3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ship</w:t>
      </w:r>
      <w:r>
        <w:rPr>
          <w:rFonts w:ascii="Calibri" w:eastAsia="Calibri" w:hAnsi="Calibri" w:cs="Calibri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ets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-5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o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l</w:t>
      </w:r>
      <w:r>
        <w:rPr>
          <w:rFonts w:ascii="Calibri" w:eastAsia="Calibri" w:hAnsi="Calibri" w:cs="Calibri"/>
          <w:b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on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2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m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pacing w:val="2"/>
          <w:sz w:val="26"/>
          <w:szCs w:val="26"/>
        </w:rPr>
        <w:t>y</w:t>
      </w:r>
      <w:r>
        <w:rPr>
          <w:rFonts w:ascii="Calibri" w:eastAsia="Calibri" w:hAnsi="Calibri" w:cs="Calibri"/>
          <w:sz w:val="26"/>
          <w:szCs w:val="26"/>
        </w:rPr>
        <w:t>-side c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be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ese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ted</w:t>
      </w:r>
      <w:r>
        <w:rPr>
          <w:rFonts w:ascii="Calibri" w:eastAsia="Calibri" w:hAnsi="Calibri" w:cs="Calibri"/>
          <w:spacing w:val="-1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by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ng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an</w:t>
      </w:r>
      <w:r>
        <w:rPr>
          <w:rFonts w:ascii="Calibri" w:eastAsia="Calibri" w:hAnsi="Calibri" w:cs="Calibri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x</w:t>
      </w:r>
      <w:r>
        <w:rPr>
          <w:rFonts w:ascii="Calibri" w:eastAsia="Calibri" w:hAnsi="Calibri" w:cs="Calibri"/>
          <w:sz w:val="26"/>
          <w:szCs w:val="26"/>
        </w:rPr>
        <w:t>tra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attr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b</w:t>
      </w:r>
      <w:r>
        <w:rPr>
          <w:rFonts w:ascii="Calibri" w:eastAsia="Calibri" w:hAnsi="Calibri" w:cs="Calibri"/>
          <w:spacing w:val="4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te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“</w:t>
      </w:r>
      <w:r>
        <w:rPr>
          <w:rFonts w:ascii="Calibri" w:eastAsia="Calibri" w:hAnsi="Calibri" w:cs="Calibri"/>
          <w:spacing w:val="-1"/>
          <w:sz w:val="26"/>
          <w:szCs w:val="26"/>
        </w:rPr>
        <w:t>m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y”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sid</w:t>
      </w:r>
      <w:r>
        <w:rPr>
          <w:rFonts w:ascii="Calibri" w:eastAsia="Calibri" w:hAnsi="Calibri" w:cs="Calibri"/>
          <w:spacing w:val="5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nt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g the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ima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y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key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“on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”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side</w:t>
      </w:r>
    </w:p>
    <w:p w:rsidR="00E412F5" w:rsidRDefault="00E412F5">
      <w:pPr>
        <w:spacing w:before="4" w:line="100" w:lineRule="exact"/>
        <w:rPr>
          <w:sz w:val="11"/>
          <w:szCs w:val="11"/>
        </w:rPr>
      </w:pPr>
    </w:p>
    <w:p w:rsidR="00E412F5" w:rsidRDefault="00E412F5">
      <w:pPr>
        <w:spacing w:line="200" w:lineRule="exact"/>
      </w:pPr>
    </w:p>
    <w:p w:rsidR="00E412F5" w:rsidRDefault="00F767AE">
      <w:pPr>
        <w:spacing w:line="300" w:lineRule="exact"/>
        <w:ind w:left="480" w:right="1028" w:hanging="360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z w:val="26"/>
          <w:szCs w:val="26"/>
        </w:rPr>
        <w:t xml:space="preserve"> </w:t>
      </w:r>
      <w:r>
        <w:rPr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x</w:t>
      </w:r>
      <w:r>
        <w:rPr>
          <w:rFonts w:ascii="Calibri" w:eastAsia="Calibri" w:hAnsi="Calibri" w:cs="Calibri"/>
          <w:sz w:val="26"/>
          <w:szCs w:val="26"/>
        </w:rPr>
        <w:t>amp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e: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nste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3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ting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s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ema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for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pacing w:val="3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ati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nship</w:t>
      </w:r>
      <w:r>
        <w:rPr>
          <w:rFonts w:ascii="Calibri" w:eastAsia="Calibri" w:hAnsi="Calibri" w:cs="Calibri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set</w:t>
      </w:r>
      <w:r>
        <w:rPr>
          <w:rFonts w:ascii="Calibri" w:eastAsia="Calibri" w:hAnsi="Calibri" w:cs="Calibri"/>
          <w:spacing w:val="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i/>
          <w:sz w:val="26"/>
          <w:szCs w:val="26"/>
        </w:rPr>
        <w:t>n</w:t>
      </w:r>
      <w:r>
        <w:rPr>
          <w:rFonts w:ascii="Calibri" w:eastAsia="Calibri" w:hAnsi="Calibri" w:cs="Calibri"/>
          <w:b/>
          <w:i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b/>
          <w:i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i/>
          <w:sz w:val="26"/>
          <w:szCs w:val="26"/>
        </w:rPr>
        <w:t>_de</w:t>
      </w:r>
      <w:r>
        <w:rPr>
          <w:rFonts w:ascii="Calibri" w:eastAsia="Calibri" w:hAnsi="Calibri" w:cs="Calibri"/>
          <w:b/>
          <w:i/>
          <w:spacing w:val="3"/>
          <w:sz w:val="26"/>
          <w:szCs w:val="26"/>
        </w:rPr>
        <w:t>p</w:t>
      </w:r>
      <w:r>
        <w:rPr>
          <w:rFonts w:ascii="Calibri" w:eastAsia="Calibri" w:hAnsi="Calibri" w:cs="Calibri"/>
          <w:b/>
          <w:i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an attr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b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te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sz w:val="26"/>
          <w:szCs w:val="26"/>
        </w:rPr>
        <w:t>de</w:t>
      </w:r>
      <w:r>
        <w:rPr>
          <w:rFonts w:ascii="Calibri" w:eastAsia="Calibri" w:hAnsi="Calibri" w:cs="Calibri"/>
          <w:b/>
          <w:i/>
          <w:spacing w:val="2"/>
          <w:sz w:val="26"/>
          <w:szCs w:val="26"/>
        </w:rPr>
        <w:t>p</w:t>
      </w:r>
      <w:r>
        <w:rPr>
          <w:rFonts w:ascii="Calibri" w:eastAsia="Calibri" w:hAnsi="Calibri" w:cs="Calibri"/>
          <w:b/>
          <w:i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i/>
          <w:sz w:val="26"/>
          <w:szCs w:val="26"/>
        </w:rPr>
        <w:t>_na</w:t>
      </w:r>
      <w:r>
        <w:rPr>
          <w:rFonts w:ascii="Calibri" w:eastAsia="Calibri" w:hAnsi="Calibri" w:cs="Calibri"/>
          <w:b/>
          <w:i/>
          <w:spacing w:val="1"/>
          <w:sz w:val="26"/>
          <w:szCs w:val="26"/>
        </w:rPr>
        <w:t>m</w:t>
      </w:r>
      <w:r>
        <w:rPr>
          <w:rFonts w:ascii="Calibri" w:eastAsia="Calibri" w:hAnsi="Calibri" w:cs="Calibri"/>
          <w:b/>
          <w:i/>
          <w:sz w:val="26"/>
          <w:szCs w:val="26"/>
        </w:rPr>
        <w:t>e</w:t>
      </w:r>
      <w:r>
        <w:rPr>
          <w:rFonts w:ascii="Calibri" w:eastAsia="Calibri" w:hAnsi="Calibri" w:cs="Calibri"/>
          <w:b/>
          <w:i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sc</w:t>
      </w:r>
      <w:r>
        <w:rPr>
          <w:rFonts w:ascii="Calibri" w:eastAsia="Calibri" w:hAnsi="Calibri" w:cs="Calibri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ema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isi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</w:t>
      </w:r>
      <w:r>
        <w:rPr>
          <w:rFonts w:ascii="Calibri" w:eastAsia="Calibri" w:hAnsi="Calibri" w:cs="Calibri"/>
          <w:spacing w:val="2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om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tity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2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z w:val="26"/>
          <w:szCs w:val="26"/>
        </w:rPr>
        <w:t>i</w:t>
      </w:r>
      <w:r>
        <w:rPr>
          <w:rFonts w:ascii="Calibri" w:eastAsia="Calibri" w:hAnsi="Calibri" w:cs="Calibri"/>
          <w:i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i/>
          <w:sz w:val="26"/>
          <w:szCs w:val="26"/>
        </w:rPr>
        <w:t>stru</w:t>
      </w:r>
      <w:r>
        <w:rPr>
          <w:rFonts w:ascii="Calibri" w:eastAsia="Calibri" w:hAnsi="Calibri" w:cs="Calibri"/>
          <w:i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i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i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i/>
          <w:sz w:val="26"/>
          <w:szCs w:val="26"/>
        </w:rPr>
        <w:t>r</w:t>
      </w:r>
    </w:p>
    <w:p w:rsidR="00E412F5" w:rsidRDefault="00F767AE">
      <w:pPr>
        <w:spacing w:before="6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z w:val="26"/>
          <w:szCs w:val="26"/>
        </w:rPr>
        <w:t xml:space="preserve"> </w:t>
      </w:r>
      <w:r>
        <w:rPr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F</w:t>
      </w:r>
      <w:r>
        <w:rPr>
          <w:rFonts w:ascii="Calibri" w:eastAsia="Calibri" w:hAnsi="Calibri" w:cs="Calibri"/>
          <w:sz w:val="26"/>
          <w:szCs w:val="26"/>
        </w:rPr>
        <w:t>or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on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-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o-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o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ne</w:t>
      </w:r>
      <w:r>
        <w:rPr>
          <w:rFonts w:ascii="Calibri" w:eastAsia="Calibri" w:hAnsi="Calibri" w:cs="Calibri"/>
          <w:b/>
          <w:color w:val="FF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tionship</w:t>
      </w:r>
      <w:r>
        <w:rPr>
          <w:rFonts w:ascii="Calibri" w:eastAsia="Calibri" w:hAnsi="Calibri" w:cs="Calibri"/>
          <w:color w:val="000000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set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,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th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be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z w:val="26"/>
          <w:szCs w:val="26"/>
        </w:rPr>
        <w:t>osen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to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“</w:t>
      </w:r>
      <w:r>
        <w:rPr>
          <w:rFonts w:ascii="Calibri" w:eastAsia="Calibri" w:hAnsi="Calibri" w:cs="Calibri"/>
          <w:color w:val="000000"/>
          <w:sz w:val="26"/>
          <w:szCs w:val="26"/>
        </w:rPr>
        <w:t>man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y</w:t>
      </w:r>
      <w:r>
        <w:rPr>
          <w:rFonts w:ascii="Calibri" w:eastAsia="Calibri" w:hAnsi="Calibri" w:cs="Calibri"/>
          <w:color w:val="000000"/>
          <w:sz w:val="26"/>
          <w:szCs w:val="26"/>
        </w:rPr>
        <w:t>”</w:t>
      </w:r>
    </w:p>
    <w:p w:rsidR="00E412F5" w:rsidRDefault="00F767AE">
      <w:pPr>
        <w:spacing w:before="2"/>
        <w:ind w:left="48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side</w:t>
      </w:r>
    </w:p>
    <w:p w:rsidR="00E412F5" w:rsidRDefault="00F767AE">
      <w:pPr>
        <w:ind w:left="480" w:right="919" w:hanging="360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z w:val="26"/>
          <w:szCs w:val="26"/>
        </w:rPr>
        <w:t xml:space="preserve"> </w:t>
      </w:r>
      <w:r>
        <w:rPr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If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p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ar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cipa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on</w:t>
      </w:r>
      <w:r>
        <w:rPr>
          <w:rFonts w:ascii="Calibri" w:eastAsia="Calibri" w:hAnsi="Calibri" w:cs="Calibri"/>
          <w:b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s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sz w:val="26"/>
          <w:szCs w:val="26"/>
        </w:rPr>
        <w:t>p</w:t>
      </w:r>
      <w:r>
        <w:rPr>
          <w:rFonts w:ascii="Calibri" w:eastAsia="Calibri" w:hAnsi="Calibri" w:cs="Calibri"/>
          <w:b/>
          <w:i/>
          <w:spacing w:val="2"/>
          <w:sz w:val="26"/>
          <w:szCs w:val="26"/>
        </w:rPr>
        <w:t>a</w:t>
      </w:r>
      <w:r>
        <w:rPr>
          <w:rFonts w:ascii="Calibri" w:eastAsia="Calibri" w:hAnsi="Calibri" w:cs="Calibri"/>
          <w:b/>
          <w:i/>
          <w:sz w:val="26"/>
          <w:szCs w:val="26"/>
        </w:rPr>
        <w:t>r</w:t>
      </w:r>
      <w:r>
        <w:rPr>
          <w:rFonts w:ascii="Calibri" w:eastAsia="Calibri" w:hAnsi="Calibri" w:cs="Calibri"/>
          <w:b/>
          <w:i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i/>
          <w:spacing w:val="3"/>
          <w:sz w:val="26"/>
          <w:szCs w:val="26"/>
        </w:rPr>
        <w:t>i</w:t>
      </w:r>
      <w:r>
        <w:rPr>
          <w:rFonts w:ascii="Calibri" w:eastAsia="Calibri" w:hAnsi="Calibri" w:cs="Calibri"/>
          <w:b/>
          <w:i/>
          <w:sz w:val="26"/>
          <w:szCs w:val="26"/>
        </w:rPr>
        <w:t>al</w:t>
      </w:r>
      <w:r>
        <w:rPr>
          <w:rFonts w:ascii="Calibri" w:eastAsia="Calibri" w:hAnsi="Calibri" w:cs="Calibri"/>
          <w:b/>
          <w:i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on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“</w:t>
      </w:r>
      <w:r>
        <w:rPr>
          <w:rFonts w:ascii="Calibri" w:eastAsia="Calibri" w:hAnsi="Calibri" w:cs="Calibri"/>
          <w:spacing w:val="-1"/>
          <w:sz w:val="26"/>
          <w:szCs w:val="26"/>
        </w:rPr>
        <w:t>m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pacing w:val="2"/>
          <w:sz w:val="26"/>
          <w:szCs w:val="26"/>
        </w:rPr>
        <w:t>y</w:t>
      </w:r>
      <w:r>
        <w:rPr>
          <w:rFonts w:ascii="Calibri" w:eastAsia="Calibri" w:hAnsi="Calibri" w:cs="Calibri"/>
          <w:sz w:val="26"/>
          <w:szCs w:val="26"/>
        </w:rPr>
        <w:t>”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sid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sc</w:t>
      </w:r>
      <w:r>
        <w:rPr>
          <w:rFonts w:ascii="Calibri" w:eastAsia="Calibri" w:hAnsi="Calibri" w:cs="Calibri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ema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by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an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x</w:t>
      </w:r>
      <w:r>
        <w:rPr>
          <w:rFonts w:ascii="Calibri" w:eastAsia="Calibri" w:hAnsi="Calibri" w:cs="Calibri"/>
          <w:sz w:val="26"/>
          <w:szCs w:val="26"/>
        </w:rPr>
        <w:t>tra attr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b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te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sc</w:t>
      </w:r>
      <w:r>
        <w:rPr>
          <w:rFonts w:ascii="Calibri" w:eastAsia="Calibri" w:hAnsi="Calibri" w:cs="Calibri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2"/>
          <w:sz w:val="26"/>
          <w:szCs w:val="26"/>
        </w:rPr>
        <w:t>m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co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spo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ng</w:t>
      </w:r>
      <w:r>
        <w:rPr>
          <w:rFonts w:ascii="Calibri" w:eastAsia="Calibri" w:hAnsi="Calibri" w:cs="Calibri"/>
          <w:spacing w:val="-1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4"/>
          <w:sz w:val="26"/>
          <w:szCs w:val="26"/>
        </w:rPr>
        <w:t>“</w:t>
      </w:r>
      <w:r>
        <w:rPr>
          <w:rFonts w:ascii="Calibri" w:eastAsia="Calibri" w:hAnsi="Calibri" w:cs="Calibri"/>
          <w:b/>
          <w:spacing w:val="-2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ma</w:t>
      </w:r>
      <w:r>
        <w:rPr>
          <w:rFonts w:ascii="Calibri" w:eastAsia="Calibri" w:hAnsi="Calibri" w:cs="Calibri"/>
          <w:b/>
          <w:spacing w:val="-2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ny”</w:t>
      </w:r>
      <w:r>
        <w:rPr>
          <w:rFonts w:ascii="Calibri" w:eastAsia="Calibri" w:hAnsi="Calibri" w:cs="Calibri"/>
          <w:b/>
          <w:spacing w:val="55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si de</w:t>
      </w:r>
      <w:r>
        <w:rPr>
          <w:rFonts w:ascii="Calibri" w:eastAsia="Calibri" w:hAnsi="Calibri" w:cs="Calibri"/>
          <w:b/>
          <w:spacing w:val="-2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 n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ll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v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es</w:t>
      </w:r>
    </w:p>
    <w:p w:rsidR="00E412F5" w:rsidRDefault="00F767AE">
      <w:pPr>
        <w:spacing w:before="2"/>
        <w:ind w:left="480" w:right="856" w:hanging="360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z w:val="26"/>
          <w:szCs w:val="26"/>
        </w:rPr>
        <w:t xml:space="preserve"> </w:t>
      </w:r>
      <w:r>
        <w:rPr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he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sc</w:t>
      </w:r>
      <w:r>
        <w:rPr>
          <w:rFonts w:ascii="Calibri" w:eastAsia="Calibri" w:hAnsi="Calibri" w:cs="Calibri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ema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co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spo</w:t>
      </w:r>
      <w:r>
        <w:rPr>
          <w:rFonts w:ascii="Calibri" w:eastAsia="Calibri" w:hAnsi="Calibri" w:cs="Calibri"/>
          <w:spacing w:val="3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ng</w:t>
      </w:r>
      <w:r>
        <w:rPr>
          <w:rFonts w:ascii="Calibri" w:eastAsia="Calibri" w:hAnsi="Calibri" w:cs="Calibri"/>
          <w:spacing w:val="-1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tionship</w:t>
      </w:r>
      <w:r>
        <w:rPr>
          <w:rFonts w:ascii="Calibri" w:eastAsia="Calibri" w:hAnsi="Calibri" w:cs="Calibri"/>
          <w:spacing w:val="-13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pacing w:val="2"/>
          <w:sz w:val="26"/>
          <w:szCs w:val="26"/>
          <w:u w:val="single" w:color="000000"/>
        </w:rPr>
        <w:t>s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et</w:t>
      </w:r>
      <w:r>
        <w:rPr>
          <w:rFonts w:ascii="Calibri" w:eastAsia="Calibri" w:hAnsi="Calibri" w:cs="Calibri"/>
          <w:spacing w:val="-5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li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king</w:t>
      </w:r>
      <w:r>
        <w:rPr>
          <w:rFonts w:ascii="Calibri" w:eastAsia="Calibri" w:hAnsi="Calibri" w:cs="Calibri"/>
          <w:spacing w:val="-8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a weak</w:t>
      </w:r>
      <w:r>
        <w:rPr>
          <w:rFonts w:ascii="Calibri" w:eastAsia="Calibri" w:hAnsi="Calibri" w:cs="Calibri"/>
          <w:spacing w:val="-6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ent</w:t>
      </w:r>
      <w:r>
        <w:rPr>
          <w:rFonts w:ascii="Calibri" w:eastAsia="Calibri" w:hAnsi="Calibri" w:cs="Calibri"/>
          <w:spacing w:val="3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ty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set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3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ts i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tifyi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tro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enti</w:t>
      </w:r>
      <w:r>
        <w:rPr>
          <w:rFonts w:ascii="Calibri" w:eastAsia="Calibri" w:hAnsi="Calibri" w:cs="Calibri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y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set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spacing w:val="-5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spacing w:val="1"/>
          <w:sz w:val="26"/>
          <w:szCs w:val="26"/>
          <w:u w:val="thick" w:color="000000"/>
        </w:rPr>
        <w:t>is</w:t>
      </w:r>
      <w:r>
        <w:rPr>
          <w:rFonts w:ascii="Calibri" w:eastAsia="Calibri" w:hAnsi="Calibri" w:cs="Calibri"/>
          <w:b/>
          <w:i/>
          <w:spacing w:val="-3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i/>
          <w:sz w:val="26"/>
          <w:szCs w:val="26"/>
          <w:u w:val="thick" w:color="000000"/>
        </w:rPr>
        <w:t>redun</w:t>
      </w:r>
      <w:r>
        <w:rPr>
          <w:rFonts w:ascii="Calibri" w:eastAsia="Calibri" w:hAnsi="Calibri" w:cs="Calibri"/>
          <w:b/>
          <w:i/>
          <w:spacing w:val="2"/>
          <w:sz w:val="26"/>
          <w:szCs w:val="26"/>
          <w:u w:val="thick" w:color="000000"/>
        </w:rPr>
        <w:t>d</w:t>
      </w:r>
      <w:r>
        <w:rPr>
          <w:rFonts w:ascii="Calibri" w:eastAsia="Calibri" w:hAnsi="Calibri" w:cs="Calibri"/>
          <w:b/>
          <w:i/>
          <w:sz w:val="26"/>
          <w:szCs w:val="26"/>
          <w:u w:val="thick" w:color="000000"/>
        </w:rPr>
        <w:t>an</w:t>
      </w:r>
      <w:r>
        <w:rPr>
          <w:rFonts w:ascii="Calibri" w:eastAsia="Calibri" w:hAnsi="Calibri" w:cs="Calibri"/>
          <w:b/>
          <w:i/>
          <w:spacing w:val="2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sz w:val="26"/>
          <w:szCs w:val="26"/>
        </w:rPr>
        <w:t>.</w:t>
      </w:r>
    </w:p>
    <w:p w:rsidR="00E412F5" w:rsidRDefault="00E412F5">
      <w:pPr>
        <w:spacing w:before="10" w:line="100" w:lineRule="exact"/>
        <w:rPr>
          <w:sz w:val="10"/>
          <w:szCs w:val="10"/>
        </w:rPr>
      </w:pPr>
    </w:p>
    <w:p w:rsidR="00E412F5" w:rsidRDefault="00E412F5">
      <w:pPr>
        <w:spacing w:line="200" w:lineRule="exact"/>
      </w:pPr>
    </w:p>
    <w:p w:rsidR="00E412F5" w:rsidRDefault="00F767AE">
      <w:pPr>
        <w:spacing w:before="7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x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te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d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d</w:t>
      </w:r>
      <w:r>
        <w:rPr>
          <w:rFonts w:ascii="Calibri" w:eastAsia="Calibri" w:hAnsi="Calibri" w:cs="Calibri"/>
          <w:b/>
          <w:color w:val="FF0000"/>
          <w:spacing w:val="-12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-R</w:t>
      </w:r>
      <w:r>
        <w:rPr>
          <w:rFonts w:ascii="Calibri" w:eastAsia="Calibri" w:hAnsi="Calibri" w:cs="Calibri"/>
          <w:b/>
          <w:color w:val="FF0000"/>
          <w:spacing w:val="-2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F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u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re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s</w:t>
      </w:r>
    </w:p>
    <w:p w:rsidR="00E412F5" w:rsidRDefault="00F767AE">
      <w:pPr>
        <w:spacing w:before="2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Sp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cia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li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z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i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on</w:t>
      </w:r>
    </w:p>
    <w:p w:rsidR="00E412F5" w:rsidRDefault="00F767AE">
      <w:pPr>
        <w:spacing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position w:val="1"/>
          <w:sz w:val="26"/>
          <w:szCs w:val="26"/>
        </w:rPr>
        <w:t></w:t>
      </w:r>
      <w:r>
        <w:rPr>
          <w:spacing w:val="6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4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1"/>
          <w:position w:val="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position w:val="1"/>
          <w:sz w:val="26"/>
          <w:szCs w:val="26"/>
          <w:u w:val="thick" w:color="FF0000"/>
        </w:rPr>
        <w:t>o</w:t>
      </w:r>
      <w:r w:rsidR="009B23C0">
        <w:rPr>
          <w:rFonts w:ascii="Calibri" w:eastAsia="Calibri" w:hAnsi="Calibri" w:cs="Calibri"/>
          <w:b/>
          <w:color w:val="FF0000"/>
          <w:position w:val="1"/>
          <w:sz w:val="26"/>
          <w:szCs w:val="26"/>
          <w:u w:val="thick" w:color="FF0000"/>
        </w:rPr>
        <w:t xml:space="preserve">M  </w:t>
      </w:r>
      <w:r>
        <w:rPr>
          <w:rFonts w:ascii="Calibri" w:eastAsia="Calibri" w:hAnsi="Calibri" w:cs="Calibri"/>
          <w:b/>
          <w:color w:val="FF0000"/>
          <w:position w:val="1"/>
          <w:sz w:val="26"/>
          <w:szCs w:val="26"/>
          <w:u w:val="thick" w:color="FF0000"/>
        </w:rPr>
        <w:t>p-</w:t>
      </w:r>
      <w:r>
        <w:rPr>
          <w:rFonts w:ascii="Calibri" w:eastAsia="Calibri" w:hAnsi="Calibri" w:cs="Calibri"/>
          <w:b/>
          <w:color w:val="FF0000"/>
          <w:spacing w:val="2"/>
          <w:position w:val="1"/>
          <w:sz w:val="26"/>
          <w:szCs w:val="26"/>
          <w:u w:val="thick" w:color="FF0000"/>
        </w:rPr>
        <w:t>d</w:t>
      </w:r>
      <w:r>
        <w:rPr>
          <w:rFonts w:ascii="Calibri" w:eastAsia="Calibri" w:hAnsi="Calibri" w:cs="Calibri"/>
          <w:b/>
          <w:color w:val="FF0000"/>
          <w:position w:val="1"/>
          <w:sz w:val="26"/>
          <w:szCs w:val="26"/>
          <w:u w:val="thick" w:color="FF0000"/>
        </w:rPr>
        <w:t>o</w:t>
      </w:r>
      <w:r>
        <w:rPr>
          <w:rFonts w:ascii="Calibri" w:eastAsia="Calibri" w:hAnsi="Calibri" w:cs="Calibri"/>
          <w:b/>
          <w:color w:val="FF0000"/>
          <w:spacing w:val="-1"/>
          <w:position w:val="1"/>
          <w:sz w:val="26"/>
          <w:szCs w:val="26"/>
          <w:u w:val="thick" w:color="FF0000"/>
        </w:rPr>
        <w:t>w</w:t>
      </w:r>
      <w:r>
        <w:rPr>
          <w:rFonts w:ascii="Calibri" w:eastAsia="Calibri" w:hAnsi="Calibri" w:cs="Calibri"/>
          <w:b/>
          <w:color w:val="FF0000"/>
          <w:position w:val="1"/>
          <w:sz w:val="26"/>
          <w:szCs w:val="26"/>
          <w:u w:val="thick" w:color="FF0000"/>
        </w:rPr>
        <w:t>n</w:t>
      </w:r>
      <w:r>
        <w:rPr>
          <w:rFonts w:ascii="Calibri" w:eastAsia="Calibri" w:hAnsi="Calibri" w:cs="Calibri"/>
          <w:b/>
          <w:color w:val="FF0000"/>
          <w:spacing w:val="-11"/>
          <w:position w:val="1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2"/>
          <w:position w:val="1"/>
          <w:sz w:val="26"/>
          <w:szCs w:val="26"/>
          <w:u w:val="thick" w:color="FF0000"/>
        </w:rPr>
        <w:t>d</w:t>
      </w:r>
      <w:r>
        <w:rPr>
          <w:rFonts w:ascii="Calibri" w:eastAsia="Calibri" w:hAnsi="Calibri" w:cs="Calibri"/>
          <w:b/>
          <w:color w:val="FF0000"/>
          <w:spacing w:val="-1"/>
          <w:position w:val="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position w:val="1"/>
          <w:sz w:val="26"/>
          <w:szCs w:val="26"/>
          <w:u w:val="thick" w:color="FF0000"/>
        </w:rPr>
        <w:t>s</w:t>
      </w:r>
      <w:r>
        <w:rPr>
          <w:rFonts w:ascii="Calibri" w:eastAsia="Calibri" w:hAnsi="Calibri" w:cs="Calibri"/>
          <w:b/>
          <w:color w:val="FF0000"/>
          <w:spacing w:val="1"/>
          <w:position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position w:val="1"/>
          <w:sz w:val="26"/>
          <w:szCs w:val="26"/>
          <w:u w:val="thick" w:color="FF0000"/>
        </w:rPr>
        <w:t>gn</w:t>
      </w:r>
      <w:r>
        <w:rPr>
          <w:rFonts w:ascii="Calibri" w:eastAsia="Calibri" w:hAnsi="Calibri" w:cs="Calibri"/>
          <w:b/>
          <w:color w:val="FF0000"/>
          <w:spacing w:val="-7"/>
          <w:position w:val="1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position w:val="1"/>
          <w:sz w:val="26"/>
          <w:szCs w:val="26"/>
          <w:u w:val="thick" w:color="FF0000"/>
        </w:rPr>
        <w:t>p</w:t>
      </w:r>
      <w:r>
        <w:rPr>
          <w:rFonts w:ascii="Calibri" w:eastAsia="Calibri" w:hAnsi="Calibri" w:cs="Calibri"/>
          <w:b/>
          <w:color w:val="FF0000"/>
          <w:spacing w:val="-1"/>
          <w:position w:val="1"/>
          <w:sz w:val="26"/>
          <w:szCs w:val="26"/>
          <w:u w:val="thick" w:color="FF0000"/>
        </w:rPr>
        <w:t>r</w:t>
      </w:r>
      <w:r>
        <w:rPr>
          <w:rFonts w:ascii="Calibri" w:eastAsia="Calibri" w:hAnsi="Calibri" w:cs="Calibri"/>
          <w:b/>
          <w:color w:val="FF0000"/>
          <w:spacing w:val="2"/>
          <w:position w:val="1"/>
          <w:sz w:val="26"/>
          <w:szCs w:val="26"/>
          <w:u w:val="thick" w:color="FF0000"/>
        </w:rPr>
        <w:t>oc</w:t>
      </w:r>
      <w:r>
        <w:rPr>
          <w:rFonts w:ascii="Calibri" w:eastAsia="Calibri" w:hAnsi="Calibri" w:cs="Calibri"/>
          <w:b/>
          <w:color w:val="FF0000"/>
          <w:spacing w:val="-1"/>
          <w:position w:val="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position w:val="1"/>
          <w:sz w:val="26"/>
          <w:szCs w:val="26"/>
          <w:u w:val="thick" w:color="FF0000"/>
        </w:rPr>
        <w:t>s</w:t>
      </w:r>
      <w:r>
        <w:rPr>
          <w:rFonts w:ascii="Calibri" w:eastAsia="Calibri" w:hAnsi="Calibri" w:cs="Calibri"/>
          <w:b/>
          <w:color w:val="FF0000"/>
          <w:spacing w:val="2"/>
          <w:position w:val="1"/>
          <w:sz w:val="26"/>
          <w:szCs w:val="26"/>
          <w:u w:val="thick" w:color="FF0000"/>
        </w:rPr>
        <w:t>s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;</w:t>
      </w:r>
      <w:r>
        <w:rPr>
          <w:rFonts w:ascii="Calibri" w:eastAsia="Calibri" w:hAnsi="Calibri" w:cs="Calibri"/>
          <w:color w:val="000000"/>
          <w:spacing w:val="-8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we</w:t>
      </w:r>
      <w:r>
        <w:rPr>
          <w:rFonts w:ascii="Calibri" w:eastAsia="Calibri" w:hAnsi="Calibri" w:cs="Calibri"/>
          <w:color w:val="000000"/>
          <w:spacing w:val="-4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3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sig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ate</w:t>
      </w:r>
      <w:r>
        <w:rPr>
          <w:rFonts w:ascii="Calibri" w:eastAsia="Calibri" w:hAnsi="Calibri" w:cs="Calibri"/>
          <w:color w:val="000000"/>
          <w:spacing w:val="-10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position w:val="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pacing w:val="2"/>
          <w:position w:val="1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gs</w:t>
      </w:r>
      <w:r>
        <w:rPr>
          <w:rFonts w:ascii="Calibri" w:eastAsia="Calibri" w:hAnsi="Calibri" w:cs="Calibri"/>
          <w:color w:val="000000"/>
          <w:spacing w:val="-15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within</w:t>
      </w:r>
      <w:r>
        <w:rPr>
          <w:rFonts w:ascii="Calibri" w:eastAsia="Calibri" w:hAnsi="Calibri" w:cs="Calibri"/>
          <w:color w:val="000000"/>
          <w:spacing w:val="-7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an</w:t>
      </w:r>
      <w:r>
        <w:rPr>
          <w:rFonts w:ascii="Calibri" w:eastAsia="Calibri" w:hAnsi="Calibri" w:cs="Calibri"/>
          <w:color w:val="000000"/>
          <w:spacing w:val="-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tity</w:t>
      </w:r>
      <w:r>
        <w:rPr>
          <w:rFonts w:ascii="Calibri" w:eastAsia="Calibri" w:hAnsi="Calibri" w:cs="Calibri"/>
          <w:color w:val="000000"/>
          <w:spacing w:val="-7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set</w:t>
      </w:r>
      <w:r>
        <w:rPr>
          <w:rFonts w:ascii="Calibri" w:eastAsia="Calibri" w:hAnsi="Calibri" w:cs="Calibri"/>
          <w:color w:val="000000"/>
          <w:spacing w:val="-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th</w:t>
      </w:r>
      <w:r>
        <w:rPr>
          <w:rFonts w:ascii="Calibri" w:eastAsia="Calibri" w:hAnsi="Calibri" w:cs="Calibri"/>
          <w:color w:val="000000"/>
          <w:spacing w:val="1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position w:val="1"/>
          <w:sz w:val="26"/>
          <w:szCs w:val="26"/>
        </w:rPr>
        <w:t>t</w:t>
      </w:r>
    </w:p>
    <w:p w:rsidR="00E412F5" w:rsidRDefault="00E412F5">
      <w:pPr>
        <w:spacing w:before="8" w:line="140" w:lineRule="exact"/>
        <w:rPr>
          <w:sz w:val="15"/>
          <w:szCs w:val="15"/>
        </w:rPr>
      </w:pPr>
    </w:p>
    <w:p w:rsidR="00E412F5" w:rsidRDefault="00F767AE">
      <w:pPr>
        <w:ind w:left="48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distin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tive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om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tities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 the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se</w:t>
      </w:r>
      <w:r>
        <w:rPr>
          <w:rFonts w:ascii="Calibri" w:eastAsia="Calibri" w:hAnsi="Calibri" w:cs="Calibri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.</w:t>
      </w:r>
    </w:p>
    <w:p w:rsidR="00E412F5" w:rsidRDefault="00E412F5">
      <w:pPr>
        <w:spacing w:before="1" w:line="160" w:lineRule="exact"/>
        <w:rPr>
          <w:sz w:val="16"/>
          <w:szCs w:val="16"/>
        </w:rPr>
      </w:pPr>
    </w:p>
    <w:p w:rsidR="00E412F5" w:rsidRDefault="00F767AE">
      <w:pPr>
        <w:spacing w:line="359" w:lineRule="auto"/>
        <w:ind w:left="480" w:right="674" w:hanging="360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z w:val="26"/>
          <w:szCs w:val="26"/>
        </w:rPr>
        <w:t xml:space="preserve"> </w:t>
      </w:r>
      <w:r>
        <w:rPr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tity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set may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subg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u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p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g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s</w:t>
      </w:r>
      <w:r>
        <w:rPr>
          <w:rFonts w:ascii="Calibri" w:eastAsia="Calibri" w:hAnsi="Calibri" w:cs="Calibri"/>
          <w:spacing w:val="-17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of</w:t>
      </w:r>
      <w:r>
        <w:rPr>
          <w:rFonts w:ascii="Calibri" w:eastAsia="Calibri" w:hAnsi="Calibri" w:cs="Calibri"/>
          <w:spacing w:val="-2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pacing w:val="2"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iti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s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distin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me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way f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om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oth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tities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 xml:space="preserve">in </w:t>
      </w:r>
      <w:r>
        <w:rPr>
          <w:rFonts w:ascii="Calibri" w:eastAsia="Calibri" w:hAnsi="Calibri" w:cs="Calibri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he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set.</w:t>
      </w:r>
    </w:p>
    <w:p w:rsidR="00E412F5" w:rsidRDefault="00F767AE">
      <w:pPr>
        <w:spacing w:line="360" w:lineRule="auto"/>
        <w:ind w:left="480" w:right="884" w:hanging="360"/>
        <w:rPr>
          <w:rFonts w:ascii="Calibri" w:eastAsia="Calibri" w:hAnsi="Calibri" w:cs="Calibri"/>
          <w:sz w:val="26"/>
          <w:szCs w:val="26"/>
        </w:rPr>
        <w:sectPr w:rsidR="00E412F5">
          <w:pgSz w:w="11920" w:h="16840"/>
          <w:pgMar w:top="260" w:right="640" w:bottom="0" w:left="1680" w:header="65" w:footer="63" w:gutter="0"/>
          <w:cols w:space="720"/>
        </w:sect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z w:val="26"/>
          <w:szCs w:val="26"/>
        </w:rPr>
        <w:t xml:space="preserve"> </w:t>
      </w:r>
      <w:r>
        <w:rPr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F</w:t>
      </w:r>
      <w:r>
        <w:rPr>
          <w:rFonts w:ascii="Calibri" w:eastAsia="Calibri" w:hAnsi="Calibri" w:cs="Calibri"/>
          <w:sz w:val="26"/>
          <w:szCs w:val="26"/>
        </w:rPr>
        <w:t>or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s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3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set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entiti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within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an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3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tity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2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may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ve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tri</w:t>
      </w:r>
      <w:r>
        <w:rPr>
          <w:rFonts w:ascii="Calibri" w:eastAsia="Calibri" w:hAnsi="Calibri" w:cs="Calibri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ut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 xml:space="preserve">t </w:t>
      </w:r>
      <w:r>
        <w:rPr>
          <w:rFonts w:ascii="Calibri" w:eastAsia="Calibri" w:hAnsi="Calibri" w:cs="Calibri"/>
          <w:spacing w:val="1"/>
          <w:sz w:val="26"/>
          <w:szCs w:val="26"/>
        </w:rPr>
        <w:t>ar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pacing w:val="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i/>
          <w:spacing w:val="-1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i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i/>
          <w:spacing w:val="-5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i/>
          <w:sz w:val="26"/>
          <w:szCs w:val="26"/>
          <w:u w:val="single" w:color="000000"/>
        </w:rPr>
        <w:t>s</w:t>
      </w:r>
      <w:r>
        <w:rPr>
          <w:rFonts w:ascii="Calibri" w:eastAsia="Calibri" w:hAnsi="Calibri" w:cs="Calibri"/>
          <w:i/>
          <w:spacing w:val="1"/>
          <w:sz w:val="26"/>
          <w:szCs w:val="26"/>
          <w:u w:val="single" w:color="000000"/>
        </w:rPr>
        <w:t>ha</w:t>
      </w:r>
      <w:r>
        <w:rPr>
          <w:rFonts w:ascii="Calibri" w:eastAsia="Calibri" w:hAnsi="Calibri" w:cs="Calibri"/>
          <w:i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i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i/>
          <w:sz w:val="26"/>
          <w:szCs w:val="26"/>
          <w:u w:val="single" w:color="000000"/>
        </w:rPr>
        <w:t>d</w:t>
      </w:r>
      <w:r>
        <w:rPr>
          <w:rFonts w:ascii="Calibri" w:eastAsia="Calibri" w:hAnsi="Calibri" w:cs="Calibri"/>
          <w:i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by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l t</w:t>
      </w:r>
      <w:r>
        <w:rPr>
          <w:rFonts w:ascii="Calibri" w:eastAsia="Calibri" w:hAnsi="Calibri" w:cs="Calibri"/>
          <w:spacing w:val="2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tities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 the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ti</w:t>
      </w:r>
      <w:r>
        <w:rPr>
          <w:rFonts w:ascii="Calibri" w:eastAsia="Calibri" w:hAnsi="Calibri" w:cs="Calibri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y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set.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he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5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-R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2"/>
          <w:sz w:val="26"/>
          <w:szCs w:val="26"/>
        </w:rPr>
        <w:t>m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el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v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 mea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for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ese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ting</w:t>
      </w:r>
      <w:r>
        <w:rPr>
          <w:rFonts w:ascii="Calibri" w:eastAsia="Calibri" w:hAnsi="Calibri" w:cs="Calibri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d</w:t>
      </w:r>
      <w:r>
        <w:rPr>
          <w:rFonts w:ascii="Calibri" w:eastAsia="Calibri" w:hAnsi="Calibri" w:cs="Calibri"/>
          <w:spacing w:val="3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s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cti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v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-11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spacing w:val="2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ty</w:t>
      </w:r>
      <w:r>
        <w:rPr>
          <w:rFonts w:ascii="Calibri" w:eastAsia="Calibri" w:hAnsi="Calibri" w:cs="Calibri"/>
          <w:spacing w:val="-8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g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u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p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g</w:t>
      </w:r>
      <w:r>
        <w:rPr>
          <w:rFonts w:ascii="Calibri" w:eastAsia="Calibri" w:hAnsi="Calibri" w:cs="Calibri"/>
          <w:spacing w:val="2"/>
          <w:sz w:val="26"/>
          <w:szCs w:val="26"/>
          <w:u w:val="single" w:color="000000"/>
        </w:rPr>
        <w:t>s</w:t>
      </w:r>
      <w:r>
        <w:rPr>
          <w:rFonts w:ascii="Calibri" w:eastAsia="Calibri" w:hAnsi="Calibri" w:cs="Calibri"/>
          <w:sz w:val="26"/>
          <w:szCs w:val="26"/>
        </w:rPr>
        <w:t>.</w:t>
      </w:r>
    </w:p>
    <w:p w:rsidR="00E412F5" w:rsidRDefault="0036565B">
      <w:pPr>
        <w:spacing w:before="4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857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295275</wp:posOffset>
                </wp:positionV>
                <wp:extent cx="6953250" cy="10103485"/>
                <wp:effectExtent l="8890" t="9525" r="635" b="2540"/>
                <wp:wrapNone/>
                <wp:docPr id="76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103485"/>
                          <a:chOff x="479" y="465"/>
                          <a:chExt cx="10950" cy="15911"/>
                        </a:xfrm>
                      </wpg:grpSpPr>
                      <wpg:grpSp>
                        <wpg:cNvPr id="77" name="Group 190"/>
                        <wpg:cNvGrpSpPr>
                          <a:grpSpLocks/>
                        </wpg:cNvGrpSpPr>
                        <wpg:grpSpPr bwMode="auto">
                          <a:xfrm>
                            <a:off x="509" y="494"/>
                            <a:ext cx="10891" cy="0"/>
                            <a:chOff x="509" y="494"/>
                            <a:chExt cx="10891" cy="0"/>
                          </a:xfrm>
                        </wpg:grpSpPr>
                        <wps:wsp>
                          <wps:cNvPr id="78" name="Freeform 197"/>
                          <wps:cNvSpPr>
                            <a:spLocks/>
                          </wps:cNvSpPr>
                          <wps:spPr bwMode="auto">
                            <a:xfrm>
                              <a:off x="509" y="494"/>
                              <a:ext cx="10891" cy="0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91"/>
                                <a:gd name="T2" fmla="+- 0 11400 509"/>
                                <a:gd name="T3" fmla="*/ T2 w 108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91">
                                  <a:moveTo>
                                    <a:pt x="0" y="0"/>
                                  </a:moveTo>
                                  <a:lnTo>
                                    <a:pt x="10891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9" name="Group 191"/>
                          <wpg:cNvGrpSpPr>
                            <a:grpSpLocks/>
                          </wpg:cNvGrpSpPr>
                          <wpg:grpSpPr bwMode="auto">
                            <a:xfrm>
                              <a:off x="494" y="480"/>
                              <a:ext cx="0" cy="15880"/>
                              <a:chOff x="494" y="480"/>
                              <a:chExt cx="0" cy="15880"/>
                            </a:xfrm>
                          </wpg:grpSpPr>
                          <wps:wsp>
                            <wps:cNvPr id="80" name="Freeform 196"/>
                            <wps:cNvSpPr>
                              <a:spLocks/>
                            </wps:cNvSpPr>
                            <wps:spPr bwMode="auto">
                              <a:xfrm>
                                <a:off x="494" y="480"/>
                                <a:ext cx="0" cy="15880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5880"/>
                                  <a:gd name="T2" fmla="+- 0 16360 480"/>
                                  <a:gd name="T3" fmla="*/ 16360 h 15880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5880">
                                    <a:moveTo>
                                      <a:pt x="0" y="0"/>
                                    </a:moveTo>
                                    <a:lnTo>
                                      <a:pt x="0" y="15880"/>
                                    </a:lnTo>
                                  </a:path>
                                </a:pathLst>
                              </a:custGeom>
                              <a:noFill/>
                              <a:ln w="1955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1" name="Group 1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14" y="480"/>
                                <a:ext cx="0" cy="15880"/>
                                <a:chOff x="11414" y="480"/>
                                <a:chExt cx="0" cy="15880"/>
                              </a:xfrm>
                            </wpg:grpSpPr>
                            <wps:wsp>
                              <wps:cNvPr id="82" name="Freeform 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14" y="480"/>
                                  <a:ext cx="0" cy="15880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5880"/>
                                    <a:gd name="T2" fmla="+- 0 16360 480"/>
                                    <a:gd name="T3" fmla="*/ 16360 h 15880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5880">
                                      <a:moveTo>
                                        <a:pt x="0" y="0"/>
                                      </a:moveTo>
                                      <a:lnTo>
                                        <a:pt x="0" y="1588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3" name="Group 1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9" y="16346"/>
                                  <a:ext cx="10891" cy="0"/>
                                  <a:chOff x="509" y="16346"/>
                                  <a:chExt cx="10891" cy="0"/>
                                </a:xfrm>
                              </wpg:grpSpPr>
                              <wps:wsp>
                                <wps:cNvPr id="84" name="Freeform 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9" y="16346"/>
                                    <a:ext cx="10891" cy="0"/>
                                  </a:xfrm>
                                  <a:custGeom>
                                    <a:avLst/>
                                    <a:gdLst>
                                      <a:gd name="T0" fmla="+- 0 509 509"/>
                                      <a:gd name="T1" fmla="*/ T0 w 10891"/>
                                      <a:gd name="T2" fmla="+- 0 11400 509"/>
                                      <a:gd name="T3" fmla="*/ T2 w 1089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891">
                                        <a:moveTo>
                                          <a:pt x="0" y="0"/>
                                        </a:moveTo>
                                        <a:lnTo>
                                          <a:pt x="1089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558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26" style="position:absolute;left:0;text-align:left;margin-left:23.95pt;margin-top:23.25pt;width:547.5pt;height:795.55pt;z-index:-1623;mso-position-horizontal-relative:page;mso-position-vertical-relative:page" coordorigin="479,465" coordsize="10950,15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">
                <v:group id="Group 190" o:spid="_x0000_s1027" style="position:absolute;left:509;top:494;width:10891;height:0" coordorigin="509,494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197" o:spid="_x0000_s1028" style="position:absolute;left:509;top:494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ZfesAA&#10;AADbAAAADwAAAGRycy9kb3ducmV2LnhtbERPTYvCMBC9C/sfwizsTVOF1aUaRZSCrCetLHgbmjEt&#10;NpPSpLX7781B8Ph436vNYGvRU+srxwqmkwQEceF0xUbBJc/GPyB8QNZYOyYF/+Rhs/4YrTDV7sEn&#10;6s/BiBjCPkUFZQhNKqUvSrLoJ64hjtzNtRZDhK2RusVHDLe1nCXJXFqsODaU2NCupOJ+7qyCa95l&#10;/d8uz46zeaH977fZD51R6utz2C5BBBrCW/xyH7SCRRwbv8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ZfesAAAADbAAAADwAAAAAAAAAAAAAAAACYAgAAZHJzL2Rvd25y&#10;ZXYueG1sUEsFBgAAAAAEAAQA9QAAAIUDAAAAAA==&#10;" path="m,l10891,e" filled="f" strokeweight="1.54pt">
                    <v:path arrowok="t" o:connecttype="custom" o:connectlocs="0,0;10891,0" o:connectangles="0,0"/>
                  </v:shape>
                  <v:group id="Group 191" o:spid="_x0000_s1029" style="position:absolute;left:494;top:480;width:0;height:15880" coordorigin="49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<v:shape id="Freeform 196" o:spid="_x0000_s1030" style="position:absolute;left:49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WAMIA&#10;AADbAAAADwAAAGRycy9kb3ducmV2LnhtbERPy2rCQBTdF/yH4RbcFJ1URDR1FC0+2mWiCO4umdsk&#10;deZOyIwa/95ZFLo8nPd82VkjbtT62rGC92ECgrhwuuZSwfGwHUxB+ICs0TgmBQ/ysFz0XuaYanfn&#10;jG55KEUMYZ+igiqEJpXSFxVZ9EPXEEfux7UWQ4RtKXWL9xhujRwlyURarDk2VNjQZ0XFJb9aBWa0&#10;y06zt/CdjX/P601i9nbS7JXqv3arDxCBuvAv/nN/aQXTuD5+iT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NYAwgAAANsAAAAPAAAAAAAAAAAAAAAAAJgCAABkcnMvZG93&#10;bnJldi54bWxQSwUGAAAAAAQABAD1AAAAhwMAAAAA&#10;" path="m,l,15880e" filled="f" strokeweight="1.54pt">
                      <v:path arrowok="t" o:connecttype="custom" o:connectlocs="0,480;0,16360" o:connectangles="0,0"/>
                    </v:shape>
                    <v:group id="Group 192" o:spid="_x0000_s1031" style="position:absolute;left:11414;top:480;width:0;height:15880" coordorigin="1141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<v:shape id="Freeform 195" o:spid="_x0000_s1032" style="position:absolute;left:1141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t7MUA&#10;AADbAAAADwAAAGRycy9kb3ducmV2LnhtbESPT2vCQBTE7wW/w/KEXopuDEU0dRUV/9RjtBR6e2Sf&#10;SXT3bchuNf323ULB4zAzv2Fmi84acaPW144VjIYJCOLC6ZpLBR+n7WACwgdkjcYxKfghD4t572mG&#10;mXZ3zul2DKWIEPYZKqhCaDIpfVGRRT90DXH0zq61GKJsS6lbvEe4NTJNkrG0WHNcqLChdUXF9fht&#10;FZh0l39OX8Ihf718rTaJ2dtxs1fqud8t30AE6sIj/N9+1womK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u3sxQAAANsAAAAPAAAAAAAAAAAAAAAAAJgCAABkcnMv&#10;ZG93bnJldi54bWxQSwUGAAAAAAQABAD1AAAAigMAAAAA&#10;" path="m,l,15880e" filled="f" strokeweight="1.54pt">
                        <v:path arrowok="t" o:connecttype="custom" o:connectlocs="0,480;0,16360" o:connectangles="0,0"/>
                      </v:shape>
                      <v:group id="Group 193" o:spid="_x0000_s1033" style="position:absolute;left:509;top:16346;width:10891;height:0" coordorigin="509,16346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    <v:shape id="Freeform 194" o:spid="_x0000_s1034" style="position:absolute;left:509;top:16346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4lWMMA&#10;AADbAAAADwAAAGRycy9kb3ducmV2LnhtbESPQWvCQBSE7wX/w/IEb3WjtCLRVUQJFHuqEcHbI/vc&#10;BLNvQ3YT4793C4Ueh5n5hllvB1uLnlpfOVYwmyYgiAunKzYKznn2vgThA7LG2jEpeJKH7Wb0tsZU&#10;uwf/UH8KRkQI+xQVlCE0qZS+KMmin7qGOHo311oMUbZG6hYfEW5rOU+ShbRYcVwosaF9ScX91FkF&#10;17zL+ss+z77ni0L746c5DJ1RajIedisQgYbwH/5rf2kFyw/4/RJ/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4lWMMAAADbAAAADwAAAAAAAAAAAAAAAACYAgAAZHJzL2Rv&#10;d25yZXYueG1sUEsFBgAAAAAEAAQA9QAAAIgDAAAAAA==&#10;" path="m,l10891,e" filled="f" strokeweight="1.54pt">
                          <v:path arrowok="t" o:connecttype="custom" o:connectlocs="0,0;10891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spacing w:before="22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z w:val="26"/>
          <w:szCs w:val="26"/>
        </w:rPr>
        <w:t xml:space="preserve"> </w:t>
      </w:r>
      <w:r>
        <w:rPr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he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ess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sig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ati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g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wit</w:t>
      </w:r>
      <w:r>
        <w:rPr>
          <w:rFonts w:ascii="Calibri" w:eastAsia="Calibri" w:hAnsi="Calibri" w:cs="Calibri"/>
          <w:spacing w:val="2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an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tity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set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3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ll</w:t>
      </w:r>
      <w:r>
        <w:rPr>
          <w:rFonts w:ascii="Calibri" w:eastAsia="Calibri" w:hAnsi="Calibri" w:cs="Calibri"/>
          <w:spacing w:val="4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d</w:t>
      </w:r>
    </w:p>
    <w:p w:rsidR="00E412F5" w:rsidRDefault="00E412F5">
      <w:pPr>
        <w:spacing w:before="8" w:line="140" w:lineRule="exact"/>
        <w:rPr>
          <w:sz w:val="15"/>
          <w:szCs w:val="15"/>
        </w:rPr>
      </w:pPr>
    </w:p>
    <w:p w:rsidR="00E412F5" w:rsidRDefault="00F767AE">
      <w:pPr>
        <w:spacing w:line="300" w:lineRule="exact"/>
        <w:ind w:left="48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sp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cia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li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z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.</w:t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before="17" w:line="260" w:lineRule="exact"/>
        <w:rPr>
          <w:sz w:val="26"/>
          <w:szCs w:val="26"/>
        </w:rPr>
      </w:pPr>
    </w:p>
    <w:p w:rsidR="00E412F5" w:rsidRDefault="0036565B" w:rsidP="00B80798">
      <w:pPr>
        <w:spacing w:before="22" w:line="360" w:lineRule="auto"/>
        <w:ind w:left="480" w:right="304" w:hanging="360"/>
        <w:rPr>
          <w:rFonts w:ascii="Calibri" w:eastAsia="Calibri" w:hAnsi="Calibri" w:cs="Calibri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856" behindDoc="1" locked="0" layoutInCell="1" allowOverlap="1">
                <wp:simplePos x="0" y="0"/>
                <wp:positionH relativeFrom="page">
                  <wp:posOffset>1967865</wp:posOffset>
                </wp:positionH>
                <wp:positionV relativeFrom="paragraph">
                  <wp:posOffset>-3427095</wp:posOffset>
                </wp:positionV>
                <wp:extent cx="3951605" cy="3599815"/>
                <wp:effectExtent l="0" t="635" r="5080" b="0"/>
                <wp:wrapNone/>
                <wp:docPr id="67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1605" cy="3599815"/>
                          <a:chOff x="3099" y="-5397"/>
                          <a:chExt cx="6223" cy="5669"/>
                        </a:xfrm>
                      </wpg:grpSpPr>
                      <wpg:grpSp>
                        <wpg:cNvPr id="68" name="Group 155"/>
                        <wpg:cNvGrpSpPr>
                          <a:grpSpLocks/>
                        </wpg:cNvGrpSpPr>
                        <wpg:grpSpPr bwMode="auto">
                          <a:xfrm>
                            <a:off x="6762" y="-315"/>
                            <a:ext cx="614" cy="577"/>
                            <a:chOff x="6762" y="-315"/>
                            <a:chExt cx="614" cy="577"/>
                          </a:xfrm>
                        </wpg:grpSpPr>
                        <wps:wsp>
                          <wps:cNvPr id="69" name="Freeform 162"/>
                          <wps:cNvSpPr>
                            <a:spLocks/>
                          </wps:cNvSpPr>
                          <wps:spPr bwMode="auto">
                            <a:xfrm>
                              <a:off x="6762" y="-315"/>
                              <a:ext cx="614" cy="577"/>
                            </a:xfrm>
                            <a:custGeom>
                              <a:avLst/>
                              <a:gdLst>
                                <a:gd name="T0" fmla="+- 0 6817 6762"/>
                                <a:gd name="T1" fmla="*/ T0 w 614"/>
                                <a:gd name="T2" fmla="+- 0 -39 -315"/>
                                <a:gd name="T3" fmla="*/ -39 h 577"/>
                                <a:gd name="T4" fmla="+- 0 6792 6762"/>
                                <a:gd name="T5" fmla="*/ T4 w 614"/>
                                <a:gd name="T6" fmla="+- 0 -57 -315"/>
                                <a:gd name="T7" fmla="*/ -57 h 577"/>
                                <a:gd name="T8" fmla="+- 0 6768 6762"/>
                                <a:gd name="T9" fmla="*/ T8 w 614"/>
                                <a:gd name="T10" fmla="+- 0 -37 -315"/>
                                <a:gd name="T11" fmla="*/ -37 h 577"/>
                                <a:gd name="T12" fmla="+- 0 6766 6762"/>
                                <a:gd name="T13" fmla="*/ T12 w 614"/>
                                <a:gd name="T14" fmla="+- 0 -16 -315"/>
                                <a:gd name="T15" fmla="*/ -16 h 577"/>
                                <a:gd name="T16" fmla="+- 0 6815 6762"/>
                                <a:gd name="T17" fmla="*/ T16 w 614"/>
                                <a:gd name="T18" fmla="+- 0 32 -315"/>
                                <a:gd name="T19" fmla="*/ 32 h 577"/>
                                <a:gd name="T20" fmla="+- 0 6871 6762"/>
                                <a:gd name="T21" fmla="*/ T20 w 614"/>
                                <a:gd name="T22" fmla="+- 0 89 -315"/>
                                <a:gd name="T23" fmla="*/ 89 h 577"/>
                                <a:gd name="T24" fmla="+- 0 6928 6762"/>
                                <a:gd name="T25" fmla="*/ T24 w 614"/>
                                <a:gd name="T26" fmla="+- 0 146 -315"/>
                                <a:gd name="T27" fmla="*/ 146 h 577"/>
                                <a:gd name="T28" fmla="+- 0 6984 6762"/>
                                <a:gd name="T29" fmla="*/ T28 w 614"/>
                                <a:gd name="T30" fmla="+- 0 202 -315"/>
                                <a:gd name="T31" fmla="*/ 202 h 577"/>
                                <a:gd name="T32" fmla="+- 0 7041 6762"/>
                                <a:gd name="T33" fmla="*/ T32 w 614"/>
                                <a:gd name="T34" fmla="+- 0 259 -315"/>
                                <a:gd name="T35" fmla="*/ 259 h 577"/>
                                <a:gd name="T36" fmla="+- 0 7060 6762"/>
                                <a:gd name="T37" fmla="*/ T36 w 614"/>
                                <a:gd name="T38" fmla="+- 0 257 -315"/>
                                <a:gd name="T39" fmla="*/ 257 h 577"/>
                                <a:gd name="T40" fmla="+- 0 7078 6762"/>
                                <a:gd name="T41" fmla="*/ T40 w 614"/>
                                <a:gd name="T42" fmla="+- 0 240 -315"/>
                                <a:gd name="T43" fmla="*/ 240 h 577"/>
                                <a:gd name="T44" fmla="+- 0 7082 6762"/>
                                <a:gd name="T45" fmla="*/ T44 w 614"/>
                                <a:gd name="T46" fmla="+- 0 218 -315"/>
                                <a:gd name="T47" fmla="*/ 218 h 577"/>
                                <a:gd name="T48" fmla="+- 0 7031 6762"/>
                                <a:gd name="T49" fmla="*/ T48 w 614"/>
                                <a:gd name="T50" fmla="+- 0 167 -315"/>
                                <a:gd name="T51" fmla="*/ 167 h 577"/>
                                <a:gd name="T52" fmla="+- 0 6975 6762"/>
                                <a:gd name="T53" fmla="*/ T52 w 614"/>
                                <a:gd name="T54" fmla="+- 0 110 -315"/>
                                <a:gd name="T55" fmla="*/ 110 h 577"/>
                                <a:gd name="T56" fmla="+- 0 6918 6762"/>
                                <a:gd name="T57" fmla="*/ T56 w 614"/>
                                <a:gd name="T58" fmla="+- 0 54 -315"/>
                                <a:gd name="T59" fmla="*/ 54 h 577"/>
                                <a:gd name="T60" fmla="+- 0 6883 6762"/>
                                <a:gd name="T61" fmla="*/ T60 w 614"/>
                                <a:gd name="T62" fmla="+- 0 -9 -315"/>
                                <a:gd name="T63" fmla="*/ -9 h 577"/>
                                <a:gd name="T64" fmla="+- 0 6887 6762"/>
                                <a:gd name="T65" fmla="*/ T64 w 614"/>
                                <a:gd name="T66" fmla="+- 0 -72 -315"/>
                                <a:gd name="T67" fmla="*/ -72 h 577"/>
                                <a:gd name="T68" fmla="+- 0 6922 6762"/>
                                <a:gd name="T69" fmla="*/ T68 w 614"/>
                                <a:gd name="T70" fmla="+- 0 -102 -315"/>
                                <a:gd name="T71" fmla="*/ -102 h 577"/>
                                <a:gd name="T72" fmla="+- 0 6963 6762"/>
                                <a:gd name="T73" fmla="*/ T72 w 614"/>
                                <a:gd name="T74" fmla="+- 0 -96 -315"/>
                                <a:gd name="T75" fmla="*/ -96 h 577"/>
                                <a:gd name="T76" fmla="+- 0 7004 6762"/>
                                <a:gd name="T77" fmla="*/ T76 w 614"/>
                                <a:gd name="T78" fmla="+- 0 -68 -315"/>
                                <a:gd name="T79" fmla="*/ -68 h 577"/>
                                <a:gd name="T80" fmla="+- 0 7059 6762"/>
                                <a:gd name="T81" fmla="*/ T80 w 614"/>
                                <a:gd name="T82" fmla="+- 0 -14 -315"/>
                                <a:gd name="T83" fmla="*/ -14 h 577"/>
                                <a:gd name="T84" fmla="+- 0 7116 6762"/>
                                <a:gd name="T85" fmla="*/ T84 w 614"/>
                                <a:gd name="T86" fmla="+- 0 42 -315"/>
                                <a:gd name="T87" fmla="*/ 42 h 577"/>
                                <a:gd name="T88" fmla="+- 0 7172 6762"/>
                                <a:gd name="T89" fmla="*/ T88 w 614"/>
                                <a:gd name="T90" fmla="+- 0 99 -315"/>
                                <a:gd name="T91" fmla="*/ 99 h 577"/>
                                <a:gd name="T92" fmla="+- 0 7198 6762"/>
                                <a:gd name="T93" fmla="*/ T92 w 614"/>
                                <a:gd name="T94" fmla="+- 0 116 -315"/>
                                <a:gd name="T95" fmla="*/ 116 h 577"/>
                                <a:gd name="T96" fmla="+- 0 7223 6762"/>
                                <a:gd name="T97" fmla="*/ T96 w 614"/>
                                <a:gd name="T98" fmla="+- 0 95 -315"/>
                                <a:gd name="T99" fmla="*/ 95 h 577"/>
                                <a:gd name="T100" fmla="+- 0 7228 6762"/>
                                <a:gd name="T101" fmla="*/ T100 w 614"/>
                                <a:gd name="T102" fmla="+- 0 72 -315"/>
                                <a:gd name="T103" fmla="*/ 72 h 577"/>
                                <a:gd name="T104" fmla="+- 0 7177 6762"/>
                                <a:gd name="T105" fmla="*/ T104 w 614"/>
                                <a:gd name="T106" fmla="+- 0 21 -315"/>
                                <a:gd name="T107" fmla="*/ 21 h 577"/>
                                <a:gd name="T108" fmla="+- 0 7120 6762"/>
                                <a:gd name="T109" fmla="*/ T108 w 614"/>
                                <a:gd name="T110" fmla="+- 0 -35 -315"/>
                                <a:gd name="T111" fmla="*/ -35 h 577"/>
                                <a:gd name="T112" fmla="+- 0 7064 6762"/>
                                <a:gd name="T113" fmla="*/ T112 w 614"/>
                                <a:gd name="T114" fmla="+- 0 -92 -315"/>
                                <a:gd name="T115" fmla="*/ -92 h 577"/>
                                <a:gd name="T116" fmla="+- 0 7029 6762"/>
                                <a:gd name="T117" fmla="*/ T116 w 614"/>
                                <a:gd name="T118" fmla="+- 0 -155 -315"/>
                                <a:gd name="T119" fmla="*/ -155 h 577"/>
                                <a:gd name="T120" fmla="+- 0 7032 6762"/>
                                <a:gd name="T121" fmla="*/ T120 w 614"/>
                                <a:gd name="T122" fmla="+- 0 -217 -315"/>
                                <a:gd name="T123" fmla="*/ -217 h 577"/>
                                <a:gd name="T124" fmla="+- 0 7068 6762"/>
                                <a:gd name="T125" fmla="*/ T124 w 614"/>
                                <a:gd name="T126" fmla="+- 0 -247 -315"/>
                                <a:gd name="T127" fmla="*/ -247 h 577"/>
                                <a:gd name="T128" fmla="+- 0 7109 6762"/>
                                <a:gd name="T129" fmla="*/ T128 w 614"/>
                                <a:gd name="T130" fmla="+- 0 -242 -315"/>
                                <a:gd name="T131" fmla="*/ -242 h 577"/>
                                <a:gd name="T132" fmla="+- 0 7149 6762"/>
                                <a:gd name="T133" fmla="*/ T132 w 614"/>
                                <a:gd name="T134" fmla="+- 0 -214 -315"/>
                                <a:gd name="T135" fmla="*/ -214 h 577"/>
                                <a:gd name="T136" fmla="+- 0 7205 6762"/>
                                <a:gd name="T137" fmla="*/ T136 w 614"/>
                                <a:gd name="T138" fmla="+- 0 -160 -315"/>
                                <a:gd name="T139" fmla="*/ -160 h 577"/>
                                <a:gd name="T140" fmla="+- 0 7261 6762"/>
                                <a:gd name="T141" fmla="*/ T140 w 614"/>
                                <a:gd name="T142" fmla="+- 0 -103 -315"/>
                                <a:gd name="T143" fmla="*/ -103 h 577"/>
                                <a:gd name="T144" fmla="+- 0 7318 6762"/>
                                <a:gd name="T145" fmla="*/ T144 w 614"/>
                                <a:gd name="T146" fmla="+- 0 -46 -315"/>
                                <a:gd name="T147" fmla="*/ -46 h 577"/>
                                <a:gd name="T148" fmla="+- 0 7346 6762"/>
                                <a:gd name="T149" fmla="*/ T148 w 614"/>
                                <a:gd name="T150" fmla="+- 0 -30 -315"/>
                                <a:gd name="T151" fmla="*/ -30 h 577"/>
                                <a:gd name="T152" fmla="+- 0 7369 6762"/>
                                <a:gd name="T153" fmla="*/ T152 w 614"/>
                                <a:gd name="T154" fmla="+- 0 -51 -315"/>
                                <a:gd name="T155" fmla="*/ -51 h 577"/>
                                <a:gd name="T156" fmla="+- 0 7373 6762"/>
                                <a:gd name="T157" fmla="*/ T156 w 614"/>
                                <a:gd name="T158" fmla="+- 0 -74 -315"/>
                                <a:gd name="T159" fmla="*/ -74 h 577"/>
                                <a:gd name="T160" fmla="+- 0 7327 6762"/>
                                <a:gd name="T161" fmla="*/ T160 w 614"/>
                                <a:gd name="T162" fmla="+- 0 -120 -315"/>
                                <a:gd name="T163" fmla="*/ -120 h 577"/>
                                <a:gd name="T164" fmla="+- 0 7270 6762"/>
                                <a:gd name="T165" fmla="*/ T164 w 614"/>
                                <a:gd name="T166" fmla="+- 0 -177 -315"/>
                                <a:gd name="T167" fmla="*/ -177 h 577"/>
                                <a:gd name="T168" fmla="+- 0 7214 6762"/>
                                <a:gd name="T169" fmla="*/ T168 w 614"/>
                                <a:gd name="T170" fmla="+- 0 -233 -315"/>
                                <a:gd name="T171" fmla="*/ -233 h 577"/>
                                <a:gd name="T172" fmla="+- 0 7151 6762"/>
                                <a:gd name="T173" fmla="*/ T172 w 614"/>
                                <a:gd name="T174" fmla="+- 0 -288 -315"/>
                                <a:gd name="T175" fmla="*/ -288 h 577"/>
                                <a:gd name="T176" fmla="+- 0 7092 6762"/>
                                <a:gd name="T177" fmla="*/ T176 w 614"/>
                                <a:gd name="T178" fmla="+- 0 -313 -315"/>
                                <a:gd name="T179" fmla="*/ -313 h 577"/>
                                <a:gd name="T180" fmla="+- 0 7024 6762"/>
                                <a:gd name="T181" fmla="*/ T180 w 614"/>
                                <a:gd name="T182" fmla="+- 0 -300 -315"/>
                                <a:gd name="T183" fmla="*/ -300 h 577"/>
                                <a:gd name="T184" fmla="+- 0 6993 6762"/>
                                <a:gd name="T185" fmla="*/ T184 w 614"/>
                                <a:gd name="T186" fmla="+- 0 -265 -315"/>
                                <a:gd name="T187" fmla="*/ -265 h 577"/>
                                <a:gd name="T188" fmla="+- 0 6982 6762"/>
                                <a:gd name="T189" fmla="*/ T188 w 614"/>
                                <a:gd name="T190" fmla="+- 0 -227 -315"/>
                                <a:gd name="T191" fmla="*/ -227 h 577"/>
                                <a:gd name="T192" fmla="+- 0 6983 6762"/>
                                <a:gd name="T193" fmla="*/ T192 w 614"/>
                                <a:gd name="T194" fmla="+- 0 -176 -315"/>
                                <a:gd name="T195" fmla="*/ -176 h 577"/>
                                <a:gd name="T196" fmla="+- 0 6953 6762"/>
                                <a:gd name="T197" fmla="*/ T196 w 614"/>
                                <a:gd name="T198" fmla="+- 0 -167 -315"/>
                                <a:gd name="T199" fmla="*/ -167 h 577"/>
                                <a:gd name="T200" fmla="+- 0 6911 6762"/>
                                <a:gd name="T201" fmla="*/ T200 w 614"/>
                                <a:gd name="T202" fmla="+- 0 -168 -315"/>
                                <a:gd name="T203" fmla="*/ -168 h 577"/>
                                <a:gd name="T204" fmla="+- 0 6871 6762"/>
                                <a:gd name="T205" fmla="*/ T204 w 614"/>
                                <a:gd name="T206" fmla="+- 0 -149 -315"/>
                                <a:gd name="T207" fmla="*/ -149 h 577"/>
                                <a:gd name="T208" fmla="+- 0 6838 6762"/>
                                <a:gd name="T209" fmla="*/ T208 w 614"/>
                                <a:gd name="T210" fmla="+- 0 -92 -315"/>
                                <a:gd name="T211" fmla="*/ -92 h 5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614" h="577">
                                  <a:moveTo>
                                    <a:pt x="74" y="275"/>
                                  </a:moveTo>
                                  <a:lnTo>
                                    <a:pt x="77" y="298"/>
                                  </a:lnTo>
                                  <a:lnTo>
                                    <a:pt x="69" y="290"/>
                                  </a:lnTo>
                                  <a:lnTo>
                                    <a:pt x="55" y="276"/>
                                  </a:lnTo>
                                  <a:lnTo>
                                    <a:pt x="41" y="262"/>
                                  </a:lnTo>
                                  <a:lnTo>
                                    <a:pt x="39" y="260"/>
                                  </a:lnTo>
                                  <a:lnTo>
                                    <a:pt x="34" y="258"/>
                                  </a:lnTo>
                                  <a:lnTo>
                                    <a:pt x="30" y="258"/>
                                  </a:lnTo>
                                  <a:lnTo>
                                    <a:pt x="25" y="260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13" y="271"/>
                                  </a:lnTo>
                                  <a:lnTo>
                                    <a:pt x="6" y="278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4" y="299"/>
                                  </a:lnTo>
                                  <a:lnTo>
                                    <a:pt x="10" y="305"/>
                                  </a:lnTo>
                                  <a:lnTo>
                                    <a:pt x="24" y="319"/>
                                  </a:lnTo>
                                  <a:lnTo>
                                    <a:pt x="38" y="333"/>
                                  </a:lnTo>
                                  <a:lnTo>
                                    <a:pt x="53" y="347"/>
                                  </a:lnTo>
                                  <a:lnTo>
                                    <a:pt x="67" y="362"/>
                                  </a:lnTo>
                                  <a:lnTo>
                                    <a:pt x="81" y="376"/>
                                  </a:lnTo>
                                  <a:lnTo>
                                    <a:pt x="95" y="390"/>
                                  </a:lnTo>
                                  <a:lnTo>
                                    <a:pt x="109" y="404"/>
                                  </a:lnTo>
                                  <a:lnTo>
                                    <a:pt x="123" y="418"/>
                                  </a:lnTo>
                                  <a:lnTo>
                                    <a:pt x="137" y="432"/>
                                  </a:lnTo>
                                  <a:lnTo>
                                    <a:pt x="152" y="446"/>
                                  </a:lnTo>
                                  <a:lnTo>
                                    <a:pt x="166" y="461"/>
                                  </a:lnTo>
                                  <a:lnTo>
                                    <a:pt x="180" y="475"/>
                                  </a:lnTo>
                                  <a:lnTo>
                                    <a:pt x="194" y="489"/>
                                  </a:lnTo>
                                  <a:lnTo>
                                    <a:pt x="208" y="503"/>
                                  </a:lnTo>
                                  <a:lnTo>
                                    <a:pt x="222" y="517"/>
                                  </a:lnTo>
                                  <a:lnTo>
                                    <a:pt x="236" y="531"/>
                                  </a:lnTo>
                                  <a:lnTo>
                                    <a:pt x="251" y="545"/>
                                  </a:lnTo>
                                  <a:lnTo>
                                    <a:pt x="265" y="560"/>
                                  </a:lnTo>
                                  <a:lnTo>
                                    <a:pt x="279" y="574"/>
                                  </a:lnTo>
                                  <a:lnTo>
                                    <a:pt x="282" y="577"/>
                                  </a:lnTo>
                                  <a:lnTo>
                                    <a:pt x="287" y="577"/>
                                  </a:lnTo>
                                  <a:lnTo>
                                    <a:pt x="292" y="576"/>
                                  </a:lnTo>
                                  <a:lnTo>
                                    <a:pt x="298" y="572"/>
                                  </a:lnTo>
                                  <a:lnTo>
                                    <a:pt x="305" y="567"/>
                                  </a:lnTo>
                                  <a:lnTo>
                                    <a:pt x="309" y="563"/>
                                  </a:lnTo>
                                  <a:lnTo>
                                    <a:pt x="313" y="559"/>
                                  </a:lnTo>
                                  <a:lnTo>
                                    <a:pt x="316" y="555"/>
                                  </a:lnTo>
                                  <a:lnTo>
                                    <a:pt x="321" y="549"/>
                                  </a:lnTo>
                                  <a:lnTo>
                                    <a:pt x="323" y="544"/>
                                  </a:lnTo>
                                  <a:lnTo>
                                    <a:pt x="323" y="538"/>
                                  </a:lnTo>
                                  <a:lnTo>
                                    <a:pt x="320" y="533"/>
                                  </a:lnTo>
                                  <a:lnTo>
                                    <a:pt x="312" y="524"/>
                                  </a:lnTo>
                                  <a:lnTo>
                                    <a:pt x="297" y="510"/>
                                  </a:lnTo>
                                  <a:lnTo>
                                    <a:pt x="283" y="496"/>
                                  </a:lnTo>
                                  <a:lnTo>
                                    <a:pt x="269" y="482"/>
                                  </a:lnTo>
                                  <a:lnTo>
                                    <a:pt x="255" y="468"/>
                                  </a:lnTo>
                                  <a:lnTo>
                                    <a:pt x="241" y="454"/>
                                  </a:lnTo>
                                  <a:lnTo>
                                    <a:pt x="227" y="440"/>
                                  </a:lnTo>
                                  <a:lnTo>
                                    <a:pt x="213" y="425"/>
                                  </a:lnTo>
                                  <a:lnTo>
                                    <a:pt x="198" y="411"/>
                                  </a:lnTo>
                                  <a:lnTo>
                                    <a:pt x="184" y="397"/>
                                  </a:lnTo>
                                  <a:lnTo>
                                    <a:pt x="170" y="383"/>
                                  </a:lnTo>
                                  <a:lnTo>
                                    <a:pt x="156" y="369"/>
                                  </a:lnTo>
                                  <a:lnTo>
                                    <a:pt x="142" y="355"/>
                                  </a:lnTo>
                                  <a:lnTo>
                                    <a:pt x="128" y="341"/>
                                  </a:lnTo>
                                  <a:lnTo>
                                    <a:pt x="125" y="327"/>
                                  </a:lnTo>
                                  <a:lnTo>
                                    <a:pt x="121" y="306"/>
                                  </a:lnTo>
                                  <a:lnTo>
                                    <a:pt x="120" y="287"/>
                                  </a:lnTo>
                                  <a:lnTo>
                                    <a:pt x="120" y="270"/>
                                  </a:lnTo>
                                  <a:lnTo>
                                    <a:pt x="120" y="264"/>
                                  </a:lnTo>
                                  <a:lnTo>
                                    <a:pt x="125" y="243"/>
                                  </a:lnTo>
                                  <a:lnTo>
                                    <a:pt x="135" y="228"/>
                                  </a:lnTo>
                                  <a:lnTo>
                                    <a:pt x="143" y="220"/>
                                  </a:lnTo>
                                  <a:lnTo>
                                    <a:pt x="151" y="215"/>
                                  </a:lnTo>
                                  <a:lnTo>
                                    <a:pt x="160" y="213"/>
                                  </a:lnTo>
                                  <a:lnTo>
                                    <a:pt x="169" y="212"/>
                                  </a:lnTo>
                                  <a:lnTo>
                                    <a:pt x="179" y="212"/>
                                  </a:lnTo>
                                  <a:lnTo>
                                    <a:pt x="190" y="215"/>
                                  </a:lnTo>
                                  <a:lnTo>
                                    <a:pt x="201" y="219"/>
                                  </a:lnTo>
                                  <a:lnTo>
                                    <a:pt x="212" y="224"/>
                                  </a:lnTo>
                                  <a:lnTo>
                                    <a:pt x="223" y="232"/>
                                  </a:lnTo>
                                  <a:lnTo>
                                    <a:pt x="227" y="235"/>
                                  </a:lnTo>
                                  <a:lnTo>
                                    <a:pt x="242" y="247"/>
                                  </a:lnTo>
                                  <a:lnTo>
                                    <a:pt x="257" y="261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83" y="287"/>
                                  </a:lnTo>
                                  <a:lnTo>
                                    <a:pt x="297" y="301"/>
                                  </a:lnTo>
                                  <a:lnTo>
                                    <a:pt x="311" y="315"/>
                                  </a:lnTo>
                                  <a:lnTo>
                                    <a:pt x="326" y="329"/>
                                  </a:lnTo>
                                  <a:lnTo>
                                    <a:pt x="340" y="343"/>
                                  </a:lnTo>
                                  <a:lnTo>
                                    <a:pt x="354" y="357"/>
                                  </a:lnTo>
                                  <a:lnTo>
                                    <a:pt x="368" y="372"/>
                                  </a:lnTo>
                                  <a:lnTo>
                                    <a:pt x="382" y="386"/>
                                  </a:lnTo>
                                  <a:lnTo>
                                    <a:pt x="396" y="400"/>
                                  </a:lnTo>
                                  <a:lnTo>
                                    <a:pt x="410" y="414"/>
                                  </a:lnTo>
                                  <a:lnTo>
                                    <a:pt x="425" y="428"/>
                                  </a:lnTo>
                                  <a:lnTo>
                                    <a:pt x="426" y="430"/>
                                  </a:lnTo>
                                  <a:lnTo>
                                    <a:pt x="431" y="432"/>
                                  </a:lnTo>
                                  <a:lnTo>
                                    <a:pt x="436" y="431"/>
                                  </a:lnTo>
                                  <a:lnTo>
                                    <a:pt x="441" y="429"/>
                                  </a:lnTo>
                                  <a:lnTo>
                                    <a:pt x="447" y="424"/>
                                  </a:lnTo>
                                  <a:lnTo>
                                    <a:pt x="454" y="417"/>
                                  </a:lnTo>
                                  <a:lnTo>
                                    <a:pt x="461" y="410"/>
                                  </a:lnTo>
                                  <a:lnTo>
                                    <a:pt x="466" y="404"/>
                                  </a:lnTo>
                                  <a:lnTo>
                                    <a:pt x="468" y="398"/>
                                  </a:lnTo>
                                  <a:lnTo>
                                    <a:pt x="469" y="392"/>
                                  </a:lnTo>
                                  <a:lnTo>
                                    <a:pt x="466" y="387"/>
                                  </a:lnTo>
                                  <a:lnTo>
                                    <a:pt x="457" y="379"/>
                                  </a:lnTo>
                                  <a:lnTo>
                                    <a:pt x="443" y="365"/>
                                  </a:lnTo>
                                  <a:lnTo>
                                    <a:pt x="429" y="350"/>
                                  </a:lnTo>
                                  <a:lnTo>
                                    <a:pt x="415" y="336"/>
                                  </a:lnTo>
                                  <a:lnTo>
                                    <a:pt x="401" y="322"/>
                                  </a:lnTo>
                                  <a:lnTo>
                                    <a:pt x="386" y="308"/>
                                  </a:lnTo>
                                  <a:lnTo>
                                    <a:pt x="372" y="294"/>
                                  </a:lnTo>
                                  <a:lnTo>
                                    <a:pt x="358" y="280"/>
                                  </a:lnTo>
                                  <a:lnTo>
                                    <a:pt x="344" y="266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16" y="237"/>
                                  </a:lnTo>
                                  <a:lnTo>
                                    <a:pt x="302" y="223"/>
                                  </a:lnTo>
                                  <a:lnTo>
                                    <a:pt x="288" y="209"/>
                                  </a:lnTo>
                                  <a:lnTo>
                                    <a:pt x="273" y="195"/>
                                  </a:lnTo>
                                  <a:lnTo>
                                    <a:pt x="271" y="181"/>
                                  </a:lnTo>
                                  <a:lnTo>
                                    <a:pt x="267" y="160"/>
                                  </a:lnTo>
                                  <a:lnTo>
                                    <a:pt x="266" y="140"/>
                                  </a:lnTo>
                                  <a:lnTo>
                                    <a:pt x="266" y="124"/>
                                  </a:lnTo>
                                  <a:lnTo>
                                    <a:pt x="266" y="119"/>
                                  </a:lnTo>
                                  <a:lnTo>
                                    <a:pt x="270" y="98"/>
                                  </a:lnTo>
                                  <a:lnTo>
                                    <a:pt x="280" y="82"/>
                                  </a:lnTo>
                                  <a:lnTo>
                                    <a:pt x="288" y="74"/>
                                  </a:lnTo>
                                  <a:lnTo>
                                    <a:pt x="296" y="70"/>
                                  </a:lnTo>
                                  <a:lnTo>
                                    <a:pt x="306" y="68"/>
                                  </a:lnTo>
                                  <a:lnTo>
                                    <a:pt x="315" y="66"/>
                                  </a:lnTo>
                                  <a:lnTo>
                                    <a:pt x="325" y="66"/>
                                  </a:lnTo>
                                  <a:lnTo>
                                    <a:pt x="336" y="70"/>
                                  </a:lnTo>
                                  <a:lnTo>
                                    <a:pt x="347" y="73"/>
                                  </a:lnTo>
                                  <a:lnTo>
                                    <a:pt x="357" y="79"/>
                                  </a:lnTo>
                                  <a:lnTo>
                                    <a:pt x="368" y="86"/>
                                  </a:lnTo>
                                  <a:lnTo>
                                    <a:pt x="372" y="89"/>
                                  </a:lnTo>
                                  <a:lnTo>
                                    <a:pt x="387" y="101"/>
                                  </a:lnTo>
                                  <a:lnTo>
                                    <a:pt x="403" y="116"/>
                                  </a:lnTo>
                                  <a:lnTo>
                                    <a:pt x="414" y="127"/>
                                  </a:lnTo>
                                  <a:lnTo>
                                    <a:pt x="428" y="141"/>
                                  </a:lnTo>
                                  <a:lnTo>
                                    <a:pt x="443" y="155"/>
                                  </a:lnTo>
                                  <a:lnTo>
                                    <a:pt x="457" y="170"/>
                                  </a:lnTo>
                                  <a:lnTo>
                                    <a:pt x="471" y="18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99" y="212"/>
                                  </a:lnTo>
                                  <a:lnTo>
                                    <a:pt x="513" y="226"/>
                                  </a:lnTo>
                                  <a:lnTo>
                                    <a:pt x="527" y="240"/>
                                  </a:lnTo>
                                  <a:lnTo>
                                    <a:pt x="542" y="254"/>
                                  </a:lnTo>
                                  <a:lnTo>
                                    <a:pt x="556" y="269"/>
                                  </a:lnTo>
                                  <a:lnTo>
                                    <a:pt x="570" y="283"/>
                                  </a:lnTo>
                                  <a:lnTo>
                                    <a:pt x="575" y="286"/>
                                  </a:lnTo>
                                  <a:lnTo>
                                    <a:pt x="579" y="286"/>
                                  </a:lnTo>
                                  <a:lnTo>
                                    <a:pt x="584" y="285"/>
                                  </a:lnTo>
                                  <a:lnTo>
                                    <a:pt x="589" y="281"/>
                                  </a:lnTo>
                                  <a:lnTo>
                                    <a:pt x="596" y="276"/>
                                  </a:lnTo>
                                  <a:lnTo>
                                    <a:pt x="600" y="271"/>
                                  </a:lnTo>
                                  <a:lnTo>
                                    <a:pt x="607" y="264"/>
                                  </a:lnTo>
                                  <a:lnTo>
                                    <a:pt x="612" y="258"/>
                                  </a:lnTo>
                                  <a:lnTo>
                                    <a:pt x="614" y="253"/>
                                  </a:lnTo>
                                  <a:lnTo>
                                    <a:pt x="614" y="246"/>
                                  </a:lnTo>
                                  <a:lnTo>
                                    <a:pt x="611" y="241"/>
                                  </a:lnTo>
                                  <a:lnTo>
                                    <a:pt x="607" y="237"/>
                                  </a:lnTo>
                                  <a:lnTo>
                                    <a:pt x="593" y="223"/>
                                  </a:lnTo>
                                  <a:lnTo>
                                    <a:pt x="579" y="209"/>
                                  </a:lnTo>
                                  <a:lnTo>
                                    <a:pt x="565" y="19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36" y="167"/>
                                  </a:lnTo>
                                  <a:lnTo>
                                    <a:pt x="522" y="152"/>
                                  </a:lnTo>
                                  <a:lnTo>
                                    <a:pt x="508" y="138"/>
                                  </a:lnTo>
                                  <a:lnTo>
                                    <a:pt x="494" y="124"/>
                                  </a:lnTo>
                                  <a:lnTo>
                                    <a:pt x="480" y="110"/>
                                  </a:lnTo>
                                  <a:lnTo>
                                    <a:pt x="466" y="96"/>
                                  </a:lnTo>
                                  <a:lnTo>
                                    <a:pt x="452" y="82"/>
                                  </a:lnTo>
                                  <a:lnTo>
                                    <a:pt x="437" y="68"/>
                                  </a:lnTo>
                                  <a:lnTo>
                                    <a:pt x="420" y="51"/>
                                  </a:lnTo>
                                  <a:lnTo>
                                    <a:pt x="405" y="39"/>
                                  </a:lnTo>
                                  <a:lnTo>
                                    <a:pt x="389" y="27"/>
                                  </a:lnTo>
                                  <a:lnTo>
                                    <a:pt x="376" y="19"/>
                                  </a:lnTo>
                                  <a:lnTo>
                                    <a:pt x="358" y="10"/>
                                  </a:lnTo>
                                  <a:lnTo>
                                    <a:pt x="340" y="4"/>
                                  </a:lnTo>
                                  <a:lnTo>
                                    <a:pt x="330" y="2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291" y="2"/>
                                  </a:lnTo>
                                  <a:lnTo>
                                    <a:pt x="280" y="6"/>
                                  </a:lnTo>
                                  <a:lnTo>
                                    <a:pt x="262" y="15"/>
                                  </a:lnTo>
                                  <a:lnTo>
                                    <a:pt x="246" y="30"/>
                                  </a:lnTo>
                                  <a:lnTo>
                                    <a:pt x="240" y="36"/>
                                  </a:lnTo>
                                  <a:lnTo>
                                    <a:pt x="234" y="42"/>
                                  </a:lnTo>
                                  <a:lnTo>
                                    <a:pt x="231" y="50"/>
                                  </a:lnTo>
                                  <a:lnTo>
                                    <a:pt x="227" y="58"/>
                                  </a:lnTo>
                                  <a:lnTo>
                                    <a:pt x="224" y="67"/>
                                  </a:lnTo>
                                  <a:lnTo>
                                    <a:pt x="222" y="78"/>
                                  </a:lnTo>
                                  <a:lnTo>
                                    <a:pt x="220" y="88"/>
                                  </a:lnTo>
                                  <a:lnTo>
                                    <a:pt x="219" y="100"/>
                                  </a:lnTo>
                                  <a:lnTo>
                                    <a:pt x="219" y="114"/>
                                  </a:lnTo>
                                  <a:lnTo>
                                    <a:pt x="219" y="120"/>
                                  </a:lnTo>
                                  <a:lnTo>
                                    <a:pt x="221" y="139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12" y="155"/>
                                  </a:lnTo>
                                  <a:lnTo>
                                    <a:pt x="202" y="151"/>
                                  </a:lnTo>
                                  <a:lnTo>
                                    <a:pt x="191" y="148"/>
                                  </a:lnTo>
                                  <a:lnTo>
                                    <a:pt x="181" y="146"/>
                                  </a:lnTo>
                                  <a:lnTo>
                                    <a:pt x="170" y="145"/>
                                  </a:lnTo>
                                  <a:lnTo>
                                    <a:pt x="159" y="146"/>
                                  </a:lnTo>
                                  <a:lnTo>
                                    <a:pt x="149" y="147"/>
                                  </a:lnTo>
                                  <a:lnTo>
                                    <a:pt x="139" y="150"/>
                                  </a:lnTo>
                                  <a:lnTo>
                                    <a:pt x="129" y="154"/>
                                  </a:lnTo>
                                  <a:lnTo>
                                    <a:pt x="119" y="159"/>
                                  </a:lnTo>
                                  <a:lnTo>
                                    <a:pt x="109" y="166"/>
                                  </a:lnTo>
                                  <a:lnTo>
                                    <a:pt x="100" y="175"/>
                                  </a:lnTo>
                                  <a:lnTo>
                                    <a:pt x="91" y="185"/>
                                  </a:lnTo>
                                  <a:lnTo>
                                    <a:pt x="82" y="203"/>
                                  </a:lnTo>
                                  <a:lnTo>
                                    <a:pt x="76" y="223"/>
                                  </a:lnTo>
                                  <a:lnTo>
                                    <a:pt x="74" y="236"/>
                                  </a:lnTo>
                                  <a:lnTo>
                                    <a:pt x="73" y="255"/>
                                  </a:lnTo>
                                  <a:lnTo>
                                    <a:pt x="74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0" name="Group 156"/>
                          <wpg:cNvGrpSpPr>
                            <a:grpSpLocks/>
                          </wpg:cNvGrpSpPr>
                          <wpg:grpSpPr bwMode="auto">
                            <a:xfrm>
                              <a:off x="7189" y="-438"/>
                              <a:ext cx="227" cy="227"/>
                              <a:chOff x="7189" y="-438"/>
                              <a:chExt cx="227" cy="227"/>
                            </a:xfrm>
                          </wpg:grpSpPr>
                          <wps:wsp>
                            <wps:cNvPr id="71" name="Freeform 161"/>
                            <wps:cNvSpPr>
                              <a:spLocks/>
                            </wps:cNvSpPr>
                            <wps:spPr bwMode="auto">
                              <a:xfrm>
                                <a:off x="7189" y="-438"/>
                                <a:ext cx="227" cy="227"/>
                              </a:xfrm>
                              <a:custGeom>
                                <a:avLst/>
                                <a:gdLst>
                                  <a:gd name="T0" fmla="+- 0 7390 7189"/>
                                  <a:gd name="T1" fmla="*/ T0 w 227"/>
                                  <a:gd name="T2" fmla="+- 0 -334 -438"/>
                                  <a:gd name="T3" fmla="*/ -334 h 227"/>
                                  <a:gd name="T4" fmla="+- 0 7390 7189"/>
                                  <a:gd name="T5" fmla="*/ T4 w 227"/>
                                  <a:gd name="T6" fmla="+- 0 -335 -438"/>
                                  <a:gd name="T7" fmla="*/ -335 h 227"/>
                                  <a:gd name="T8" fmla="+- 0 7401 7189"/>
                                  <a:gd name="T9" fmla="*/ T8 w 227"/>
                                  <a:gd name="T10" fmla="+- 0 -351 -438"/>
                                  <a:gd name="T11" fmla="*/ -351 h 227"/>
                                  <a:gd name="T12" fmla="+- 0 7416 7189"/>
                                  <a:gd name="T13" fmla="*/ T12 w 227"/>
                                  <a:gd name="T14" fmla="+- 0 -367 -438"/>
                                  <a:gd name="T15" fmla="*/ -367 h 227"/>
                                  <a:gd name="T16" fmla="+- 0 7414 7189"/>
                                  <a:gd name="T17" fmla="*/ T16 w 227"/>
                                  <a:gd name="T18" fmla="+- 0 -438 -438"/>
                                  <a:gd name="T19" fmla="*/ -438 h 227"/>
                                  <a:gd name="T20" fmla="+- 0 7412 7189"/>
                                  <a:gd name="T21" fmla="*/ T20 w 227"/>
                                  <a:gd name="T22" fmla="+- 0 -436 -438"/>
                                  <a:gd name="T23" fmla="*/ -436 h 227"/>
                                  <a:gd name="T24" fmla="+- 0 7398 7189"/>
                                  <a:gd name="T25" fmla="*/ T24 w 227"/>
                                  <a:gd name="T26" fmla="+- 0 -421 -438"/>
                                  <a:gd name="T27" fmla="*/ -421 h 227"/>
                                  <a:gd name="T28" fmla="+- 0 7390 7189"/>
                                  <a:gd name="T29" fmla="*/ T28 w 227"/>
                                  <a:gd name="T30" fmla="+- 0 -334 -438"/>
                                  <a:gd name="T31" fmla="*/ -334 h 22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27" h="227">
                                    <a:moveTo>
                                      <a:pt x="201" y="104"/>
                                    </a:moveTo>
                                    <a:lnTo>
                                      <a:pt x="201" y="103"/>
                                    </a:lnTo>
                                    <a:lnTo>
                                      <a:pt x="212" y="87"/>
                                    </a:lnTo>
                                    <a:lnTo>
                                      <a:pt x="227" y="71"/>
                                    </a:lnTo>
                                    <a:lnTo>
                                      <a:pt x="225" y="0"/>
                                    </a:lnTo>
                                    <a:lnTo>
                                      <a:pt x="223" y="2"/>
                                    </a:lnTo>
                                    <a:lnTo>
                                      <a:pt x="209" y="17"/>
                                    </a:lnTo>
                                    <a:lnTo>
                                      <a:pt x="201" y="1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Freeform 160"/>
                            <wps:cNvSpPr>
                              <a:spLocks/>
                            </wps:cNvSpPr>
                            <wps:spPr bwMode="auto">
                              <a:xfrm>
                                <a:off x="7189" y="-438"/>
                                <a:ext cx="227" cy="227"/>
                              </a:xfrm>
                              <a:custGeom>
                                <a:avLst/>
                                <a:gdLst>
                                  <a:gd name="T0" fmla="+- 0 7559 7189"/>
                                  <a:gd name="T1" fmla="*/ T0 w 227"/>
                                  <a:gd name="T2" fmla="+- 0 -375 -438"/>
                                  <a:gd name="T3" fmla="*/ -375 h 227"/>
                                  <a:gd name="T4" fmla="+- 0 7517 7189"/>
                                  <a:gd name="T5" fmla="*/ T4 w 227"/>
                                  <a:gd name="T6" fmla="+- 0 -418 -438"/>
                                  <a:gd name="T7" fmla="*/ -418 h 227"/>
                                  <a:gd name="T8" fmla="+- 0 7474 7189"/>
                                  <a:gd name="T9" fmla="*/ T8 w 227"/>
                                  <a:gd name="T10" fmla="+- 0 -460 -438"/>
                                  <a:gd name="T11" fmla="*/ -460 h 227"/>
                                  <a:gd name="T12" fmla="+- 0 7432 7189"/>
                                  <a:gd name="T13" fmla="*/ T12 w 227"/>
                                  <a:gd name="T14" fmla="+- 0 -502 -438"/>
                                  <a:gd name="T15" fmla="*/ -502 h 227"/>
                                  <a:gd name="T16" fmla="+- 0 7397 7189"/>
                                  <a:gd name="T17" fmla="*/ T16 w 227"/>
                                  <a:gd name="T18" fmla="+- 0 -533 -438"/>
                                  <a:gd name="T19" fmla="*/ -533 h 227"/>
                                  <a:gd name="T20" fmla="+- 0 7353 7189"/>
                                  <a:gd name="T21" fmla="*/ T20 w 227"/>
                                  <a:gd name="T22" fmla="+- 0 -556 -438"/>
                                  <a:gd name="T23" fmla="*/ -556 h 227"/>
                                  <a:gd name="T24" fmla="+- 0 7307 7189"/>
                                  <a:gd name="T25" fmla="*/ T24 w 227"/>
                                  <a:gd name="T26" fmla="+- 0 -558 -438"/>
                                  <a:gd name="T27" fmla="*/ -558 h 227"/>
                                  <a:gd name="T28" fmla="+- 0 7256 7189"/>
                                  <a:gd name="T29" fmla="*/ T28 w 227"/>
                                  <a:gd name="T30" fmla="+- 0 -533 -438"/>
                                  <a:gd name="T31" fmla="*/ -533 h 227"/>
                                  <a:gd name="T32" fmla="+- 0 7224 7189"/>
                                  <a:gd name="T33" fmla="*/ T32 w 227"/>
                                  <a:gd name="T34" fmla="+- 0 -500 -438"/>
                                  <a:gd name="T35" fmla="*/ -500 h 227"/>
                                  <a:gd name="T36" fmla="+- 0 7205 7189"/>
                                  <a:gd name="T37" fmla="*/ T36 w 227"/>
                                  <a:gd name="T38" fmla="+- 0 -469 -438"/>
                                  <a:gd name="T39" fmla="*/ -469 h 227"/>
                                  <a:gd name="T40" fmla="+- 0 7194 7189"/>
                                  <a:gd name="T41" fmla="*/ T40 w 227"/>
                                  <a:gd name="T42" fmla="+- 0 -439 -438"/>
                                  <a:gd name="T43" fmla="*/ -439 h 227"/>
                                  <a:gd name="T44" fmla="+- 0 7189 7189"/>
                                  <a:gd name="T45" fmla="*/ T44 w 227"/>
                                  <a:gd name="T46" fmla="+- 0 -414 -438"/>
                                  <a:gd name="T47" fmla="*/ -414 h 227"/>
                                  <a:gd name="T48" fmla="+- 0 7191 7189"/>
                                  <a:gd name="T49" fmla="*/ T48 w 227"/>
                                  <a:gd name="T50" fmla="+- 0 -400 -438"/>
                                  <a:gd name="T51" fmla="*/ -400 h 227"/>
                                  <a:gd name="T52" fmla="+- 0 7205 7189"/>
                                  <a:gd name="T53" fmla="*/ T52 w 227"/>
                                  <a:gd name="T54" fmla="+- 0 -383 -438"/>
                                  <a:gd name="T55" fmla="*/ -383 h 227"/>
                                  <a:gd name="T56" fmla="+- 0 7220 7189"/>
                                  <a:gd name="T57" fmla="*/ T56 w 227"/>
                                  <a:gd name="T58" fmla="+- 0 -372 -438"/>
                                  <a:gd name="T59" fmla="*/ -372 h 227"/>
                                  <a:gd name="T60" fmla="+- 0 7235 7189"/>
                                  <a:gd name="T61" fmla="*/ T60 w 227"/>
                                  <a:gd name="T62" fmla="+- 0 -374 -438"/>
                                  <a:gd name="T63" fmla="*/ -374 h 227"/>
                                  <a:gd name="T64" fmla="+- 0 7239 7189"/>
                                  <a:gd name="T65" fmla="*/ T64 w 227"/>
                                  <a:gd name="T66" fmla="+- 0 -392 -438"/>
                                  <a:gd name="T67" fmla="*/ -392 h 227"/>
                                  <a:gd name="T68" fmla="+- 0 7245 7189"/>
                                  <a:gd name="T69" fmla="*/ T68 w 227"/>
                                  <a:gd name="T70" fmla="+- 0 -420 -438"/>
                                  <a:gd name="T71" fmla="*/ -420 h 227"/>
                                  <a:gd name="T72" fmla="+- 0 7259 7189"/>
                                  <a:gd name="T73" fmla="*/ T72 w 227"/>
                                  <a:gd name="T74" fmla="+- 0 -452 -438"/>
                                  <a:gd name="T75" fmla="*/ -452 h 227"/>
                                  <a:gd name="T76" fmla="+- 0 7286 7189"/>
                                  <a:gd name="T77" fmla="*/ T76 w 227"/>
                                  <a:gd name="T78" fmla="+- 0 -482 -438"/>
                                  <a:gd name="T79" fmla="*/ -482 h 227"/>
                                  <a:gd name="T80" fmla="+- 0 7314 7189"/>
                                  <a:gd name="T81" fmla="*/ T80 w 227"/>
                                  <a:gd name="T82" fmla="+- 0 -497 -438"/>
                                  <a:gd name="T83" fmla="*/ -497 h 227"/>
                                  <a:gd name="T84" fmla="+- 0 7343 7189"/>
                                  <a:gd name="T85" fmla="*/ T84 w 227"/>
                                  <a:gd name="T86" fmla="+- 0 -495 -438"/>
                                  <a:gd name="T87" fmla="*/ -495 h 227"/>
                                  <a:gd name="T88" fmla="+- 0 7372 7189"/>
                                  <a:gd name="T89" fmla="*/ T88 w 227"/>
                                  <a:gd name="T90" fmla="+- 0 -478 -438"/>
                                  <a:gd name="T91" fmla="*/ -478 h 227"/>
                                  <a:gd name="T92" fmla="+- 0 7400 7189"/>
                                  <a:gd name="T93" fmla="*/ T92 w 227"/>
                                  <a:gd name="T94" fmla="+- 0 -452 -438"/>
                                  <a:gd name="T95" fmla="*/ -452 h 227"/>
                                  <a:gd name="T96" fmla="+- 0 7416 7189"/>
                                  <a:gd name="T97" fmla="*/ T96 w 227"/>
                                  <a:gd name="T98" fmla="+- 0 -367 -438"/>
                                  <a:gd name="T99" fmla="*/ -367 h 227"/>
                                  <a:gd name="T100" fmla="+- 0 7451 7189"/>
                                  <a:gd name="T101" fmla="*/ T100 w 227"/>
                                  <a:gd name="T102" fmla="+- 0 -402 -438"/>
                                  <a:gd name="T103" fmla="*/ -402 h 227"/>
                                  <a:gd name="T104" fmla="+- 0 7481 7189"/>
                                  <a:gd name="T105" fmla="*/ T104 w 227"/>
                                  <a:gd name="T106" fmla="+- 0 -372 -438"/>
                                  <a:gd name="T107" fmla="*/ -372 h 227"/>
                                  <a:gd name="T108" fmla="+- 0 7509 7189"/>
                                  <a:gd name="T109" fmla="*/ T108 w 227"/>
                                  <a:gd name="T110" fmla="+- 0 -343 -438"/>
                                  <a:gd name="T111" fmla="*/ -343 h 227"/>
                                  <a:gd name="T112" fmla="+- 0 7511 7189"/>
                                  <a:gd name="T113" fmla="*/ T112 w 227"/>
                                  <a:gd name="T114" fmla="+- 0 -284 -438"/>
                                  <a:gd name="T115" fmla="*/ -284 h 227"/>
                                  <a:gd name="T116" fmla="+- 0 7491 7189"/>
                                  <a:gd name="T117" fmla="*/ T116 w 227"/>
                                  <a:gd name="T118" fmla="+- 0 -243 -438"/>
                                  <a:gd name="T119" fmla="*/ -243 h 227"/>
                                  <a:gd name="T120" fmla="+- 0 7447 7189"/>
                                  <a:gd name="T121" fmla="*/ T120 w 227"/>
                                  <a:gd name="T122" fmla="+- 0 -225 -438"/>
                                  <a:gd name="T123" fmla="*/ -225 h 227"/>
                                  <a:gd name="T124" fmla="+- 0 7402 7189"/>
                                  <a:gd name="T125" fmla="*/ T124 w 227"/>
                                  <a:gd name="T126" fmla="+- 0 -248 -438"/>
                                  <a:gd name="T127" fmla="*/ -248 h 227"/>
                                  <a:gd name="T128" fmla="+- 0 7384 7189"/>
                                  <a:gd name="T129" fmla="*/ T128 w 227"/>
                                  <a:gd name="T130" fmla="+- 0 -274 -438"/>
                                  <a:gd name="T131" fmla="*/ -274 h 227"/>
                                  <a:gd name="T132" fmla="+- 0 7379 7189"/>
                                  <a:gd name="T133" fmla="*/ T132 w 227"/>
                                  <a:gd name="T134" fmla="+- 0 -303 -438"/>
                                  <a:gd name="T135" fmla="*/ -303 h 227"/>
                                  <a:gd name="T136" fmla="+- 0 7390 7189"/>
                                  <a:gd name="T137" fmla="*/ T136 w 227"/>
                                  <a:gd name="T138" fmla="+- 0 -334 -438"/>
                                  <a:gd name="T139" fmla="*/ -334 h 227"/>
                                  <a:gd name="T140" fmla="+- 0 7364 7189"/>
                                  <a:gd name="T141" fmla="*/ T140 w 227"/>
                                  <a:gd name="T142" fmla="+- 0 -386 -438"/>
                                  <a:gd name="T143" fmla="*/ -386 h 227"/>
                                  <a:gd name="T144" fmla="+- 0 7335 7189"/>
                                  <a:gd name="T145" fmla="*/ T144 w 227"/>
                                  <a:gd name="T146" fmla="+- 0 -340 -438"/>
                                  <a:gd name="T147" fmla="*/ -340 h 227"/>
                                  <a:gd name="T148" fmla="+- 0 7323 7189"/>
                                  <a:gd name="T149" fmla="*/ T148 w 227"/>
                                  <a:gd name="T150" fmla="+- 0 -291 -438"/>
                                  <a:gd name="T151" fmla="*/ -291 h 227"/>
                                  <a:gd name="T152" fmla="+- 0 7337 7189"/>
                                  <a:gd name="T153" fmla="*/ T152 w 227"/>
                                  <a:gd name="T154" fmla="+- 0 -236 -438"/>
                                  <a:gd name="T155" fmla="*/ -236 h 227"/>
                                  <a:gd name="T156" fmla="+- 0 7371 7189"/>
                                  <a:gd name="T157" fmla="*/ T156 w 227"/>
                                  <a:gd name="T158" fmla="+- 0 -196 -438"/>
                                  <a:gd name="T159" fmla="*/ -196 h 227"/>
                                  <a:gd name="T160" fmla="+- 0 7427 7189"/>
                                  <a:gd name="T161" fmla="*/ T160 w 227"/>
                                  <a:gd name="T162" fmla="+- 0 -166 -438"/>
                                  <a:gd name="T163" fmla="*/ -166 h 227"/>
                                  <a:gd name="T164" fmla="+- 0 7467 7189"/>
                                  <a:gd name="T165" fmla="*/ T164 w 227"/>
                                  <a:gd name="T166" fmla="+- 0 -165 -438"/>
                                  <a:gd name="T167" fmla="*/ -165 h 227"/>
                                  <a:gd name="T168" fmla="+- 0 7524 7189"/>
                                  <a:gd name="T169" fmla="*/ T168 w 227"/>
                                  <a:gd name="T170" fmla="+- 0 -198 -438"/>
                                  <a:gd name="T171" fmla="*/ -198 h 227"/>
                                  <a:gd name="T172" fmla="+- 0 7552 7189"/>
                                  <a:gd name="T173" fmla="*/ T172 w 227"/>
                                  <a:gd name="T174" fmla="+- 0 -247 -438"/>
                                  <a:gd name="T175" fmla="*/ -247 h 227"/>
                                  <a:gd name="T176" fmla="+- 0 7554 7189"/>
                                  <a:gd name="T177" fmla="*/ T176 w 227"/>
                                  <a:gd name="T178" fmla="+- 0 -309 -438"/>
                                  <a:gd name="T179" fmla="*/ -309 h 227"/>
                                  <a:gd name="T180" fmla="+- 0 7582 7189"/>
                                  <a:gd name="T181" fmla="*/ T180 w 227"/>
                                  <a:gd name="T182" fmla="+- 0 -282 -438"/>
                                  <a:gd name="T183" fmla="*/ -282 h 227"/>
                                  <a:gd name="T184" fmla="+- 0 7598 7189"/>
                                  <a:gd name="T185" fmla="*/ T184 w 227"/>
                                  <a:gd name="T186" fmla="+- 0 -281 -438"/>
                                  <a:gd name="T187" fmla="*/ -281 h 227"/>
                                  <a:gd name="T188" fmla="+- 0 7613 7189"/>
                                  <a:gd name="T189" fmla="*/ T188 w 227"/>
                                  <a:gd name="T190" fmla="+- 0 -295 -438"/>
                                  <a:gd name="T191" fmla="*/ -295 h 227"/>
                                  <a:gd name="T192" fmla="+- 0 7621 7189"/>
                                  <a:gd name="T193" fmla="*/ T192 w 227"/>
                                  <a:gd name="T194" fmla="+- 0 -312 -438"/>
                                  <a:gd name="T195" fmla="*/ -312 h 227"/>
                                  <a:gd name="T196" fmla="+- 0 7602 7189"/>
                                  <a:gd name="T197" fmla="*/ T196 w 227"/>
                                  <a:gd name="T198" fmla="+- 0 -333 -438"/>
                                  <a:gd name="T199" fmla="*/ -333 h 22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</a:cxnLst>
                                <a:rect l="0" t="0" r="r" b="b"/>
                                <a:pathLst>
                                  <a:path w="227" h="227">
                                    <a:moveTo>
                                      <a:pt x="398" y="91"/>
                                    </a:moveTo>
                                    <a:lnTo>
                                      <a:pt x="384" y="77"/>
                                    </a:lnTo>
                                    <a:lnTo>
                                      <a:pt x="370" y="63"/>
                                    </a:lnTo>
                                    <a:lnTo>
                                      <a:pt x="356" y="49"/>
                                    </a:lnTo>
                                    <a:lnTo>
                                      <a:pt x="342" y="35"/>
                                    </a:lnTo>
                                    <a:lnTo>
                                      <a:pt x="328" y="20"/>
                                    </a:lnTo>
                                    <a:lnTo>
                                      <a:pt x="314" y="6"/>
                                    </a:lnTo>
                                    <a:lnTo>
                                      <a:pt x="299" y="-8"/>
                                    </a:lnTo>
                                    <a:lnTo>
                                      <a:pt x="285" y="-22"/>
                                    </a:lnTo>
                                    <a:lnTo>
                                      <a:pt x="271" y="-36"/>
                                    </a:lnTo>
                                    <a:lnTo>
                                      <a:pt x="257" y="-50"/>
                                    </a:lnTo>
                                    <a:lnTo>
                                      <a:pt x="243" y="-64"/>
                                    </a:lnTo>
                                    <a:lnTo>
                                      <a:pt x="240" y="-68"/>
                                    </a:lnTo>
                                    <a:lnTo>
                                      <a:pt x="224" y="-82"/>
                                    </a:lnTo>
                                    <a:lnTo>
                                      <a:pt x="208" y="-95"/>
                                    </a:lnTo>
                                    <a:lnTo>
                                      <a:pt x="193" y="-105"/>
                                    </a:lnTo>
                                    <a:lnTo>
                                      <a:pt x="183" y="-110"/>
                                    </a:lnTo>
                                    <a:lnTo>
                                      <a:pt x="164" y="-118"/>
                                    </a:lnTo>
                                    <a:lnTo>
                                      <a:pt x="146" y="-122"/>
                                    </a:lnTo>
                                    <a:lnTo>
                                      <a:pt x="138" y="-122"/>
                                    </a:lnTo>
                                    <a:lnTo>
                                      <a:pt x="118" y="-120"/>
                                    </a:lnTo>
                                    <a:lnTo>
                                      <a:pt x="99" y="-114"/>
                                    </a:lnTo>
                                    <a:lnTo>
                                      <a:pt x="83" y="-106"/>
                                    </a:lnTo>
                                    <a:lnTo>
                                      <a:pt x="67" y="-95"/>
                                    </a:lnTo>
                                    <a:lnTo>
                                      <a:pt x="51" y="-80"/>
                                    </a:lnTo>
                                    <a:lnTo>
                                      <a:pt x="42" y="-71"/>
                                    </a:lnTo>
                                    <a:lnTo>
                                      <a:pt x="35" y="-62"/>
                                    </a:lnTo>
                                    <a:lnTo>
                                      <a:pt x="28" y="-51"/>
                                    </a:lnTo>
                                    <a:lnTo>
                                      <a:pt x="22" y="-41"/>
                                    </a:lnTo>
                                    <a:lnTo>
                                      <a:pt x="16" y="-31"/>
                                    </a:lnTo>
                                    <a:lnTo>
                                      <a:pt x="12" y="-21"/>
                                    </a:lnTo>
                                    <a:lnTo>
                                      <a:pt x="8" y="-10"/>
                                    </a:lnTo>
                                    <a:lnTo>
                                      <a:pt x="5" y="-1"/>
                                    </a:lnTo>
                                    <a:lnTo>
                                      <a:pt x="3" y="8"/>
                                    </a:lnTo>
                                    <a:lnTo>
                                      <a:pt x="1" y="17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1" y="29"/>
                                    </a:lnTo>
                                    <a:lnTo>
                                      <a:pt x="1" y="34"/>
                                    </a:lnTo>
                                    <a:lnTo>
                                      <a:pt x="2" y="38"/>
                                    </a:lnTo>
                                    <a:lnTo>
                                      <a:pt x="7" y="45"/>
                                    </a:lnTo>
                                    <a:lnTo>
                                      <a:pt x="11" y="50"/>
                                    </a:lnTo>
                                    <a:lnTo>
                                      <a:pt x="16" y="55"/>
                                    </a:lnTo>
                                    <a:lnTo>
                                      <a:pt x="19" y="58"/>
                                    </a:lnTo>
                                    <a:lnTo>
                                      <a:pt x="25" y="63"/>
                                    </a:lnTo>
                                    <a:lnTo>
                                      <a:pt x="31" y="66"/>
                                    </a:lnTo>
                                    <a:lnTo>
                                      <a:pt x="35" y="68"/>
                                    </a:lnTo>
                                    <a:lnTo>
                                      <a:pt x="41" y="68"/>
                                    </a:lnTo>
                                    <a:lnTo>
                                      <a:pt x="46" y="64"/>
                                    </a:lnTo>
                                    <a:lnTo>
                                      <a:pt x="47" y="60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50" y="46"/>
                                    </a:lnTo>
                                    <a:lnTo>
                                      <a:pt x="51" y="37"/>
                                    </a:lnTo>
                                    <a:lnTo>
                                      <a:pt x="54" y="27"/>
                                    </a:lnTo>
                                    <a:lnTo>
                                      <a:pt x="56" y="18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65" y="-4"/>
                                    </a:lnTo>
                                    <a:lnTo>
                                      <a:pt x="70" y="-14"/>
                                    </a:lnTo>
                                    <a:lnTo>
                                      <a:pt x="78" y="-25"/>
                                    </a:lnTo>
                                    <a:lnTo>
                                      <a:pt x="88" y="-35"/>
                                    </a:lnTo>
                                    <a:lnTo>
                                      <a:pt x="97" y="-44"/>
                                    </a:lnTo>
                                    <a:lnTo>
                                      <a:pt x="107" y="-51"/>
                                    </a:lnTo>
                                    <a:lnTo>
                                      <a:pt x="116" y="-55"/>
                                    </a:lnTo>
                                    <a:lnTo>
                                      <a:pt x="125" y="-59"/>
                                    </a:lnTo>
                                    <a:lnTo>
                                      <a:pt x="135" y="-60"/>
                                    </a:lnTo>
                                    <a:lnTo>
                                      <a:pt x="144" y="-59"/>
                                    </a:lnTo>
                                    <a:lnTo>
                                      <a:pt x="154" y="-57"/>
                                    </a:lnTo>
                                    <a:lnTo>
                                      <a:pt x="163" y="-53"/>
                                    </a:lnTo>
                                    <a:lnTo>
                                      <a:pt x="173" y="-47"/>
                                    </a:lnTo>
                                    <a:lnTo>
                                      <a:pt x="183" y="-40"/>
                                    </a:lnTo>
                                    <a:lnTo>
                                      <a:pt x="193" y="-32"/>
                                    </a:lnTo>
                                    <a:lnTo>
                                      <a:pt x="204" y="-21"/>
                                    </a:lnTo>
                                    <a:lnTo>
                                      <a:pt x="211" y="-14"/>
                                    </a:lnTo>
                                    <a:lnTo>
                                      <a:pt x="218" y="-7"/>
                                    </a:lnTo>
                                    <a:lnTo>
                                      <a:pt x="225" y="0"/>
                                    </a:lnTo>
                                    <a:lnTo>
                                      <a:pt x="227" y="71"/>
                                    </a:lnTo>
                                    <a:lnTo>
                                      <a:pt x="234" y="65"/>
                                    </a:lnTo>
                                    <a:lnTo>
                                      <a:pt x="248" y="50"/>
                                    </a:lnTo>
                                    <a:lnTo>
                                      <a:pt x="262" y="36"/>
                                    </a:lnTo>
                                    <a:lnTo>
                                      <a:pt x="264" y="38"/>
                                    </a:lnTo>
                                    <a:lnTo>
                                      <a:pt x="278" y="52"/>
                                    </a:lnTo>
                                    <a:lnTo>
                                      <a:pt x="292" y="66"/>
                                    </a:lnTo>
                                    <a:lnTo>
                                      <a:pt x="306" y="80"/>
                                    </a:lnTo>
                                    <a:lnTo>
                                      <a:pt x="320" y="95"/>
                                    </a:lnTo>
                                    <a:lnTo>
                                      <a:pt x="323" y="117"/>
                                    </a:lnTo>
                                    <a:lnTo>
                                      <a:pt x="324" y="137"/>
                                    </a:lnTo>
                                    <a:lnTo>
                                      <a:pt x="322" y="154"/>
                                    </a:lnTo>
                                    <a:lnTo>
                                      <a:pt x="321" y="160"/>
                                    </a:lnTo>
                                    <a:lnTo>
                                      <a:pt x="314" y="179"/>
                                    </a:lnTo>
                                    <a:lnTo>
                                      <a:pt x="302" y="195"/>
                                    </a:lnTo>
                                    <a:lnTo>
                                      <a:pt x="295" y="201"/>
                                    </a:lnTo>
                                    <a:lnTo>
                                      <a:pt x="277" y="211"/>
                                    </a:lnTo>
                                    <a:lnTo>
                                      <a:pt x="258" y="213"/>
                                    </a:lnTo>
                                    <a:lnTo>
                                      <a:pt x="249" y="211"/>
                                    </a:lnTo>
                                    <a:lnTo>
                                      <a:pt x="231" y="204"/>
                                    </a:lnTo>
                                    <a:lnTo>
                                      <a:pt x="213" y="190"/>
                                    </a:lnTo>
                                    <a:lnTo>
                                      <a:pt x="205" y="182"/>
                                    </a:lnTo>
                                    <a:lnTo>
                                      <a:pt x="199" y="173"/>
                                    </a:lnTo>
                                    <a:lnTo>
                                      <a:pt x="195" y="164"/>
                                    </a:lnTo>
                                    <a:lnTo>
                                      <a:pt x="191" y="155"/>
                                    </a:lnTo>
                                    <a:lnTo>
                                      <a:pt x="190" y="145"/>
                                    </a:lnTo>
                                    <a:lnTo>
                                      <a:pt x="190" y="135"/>
                                    </a:lnTo>
                                    <a:lnTo>
                                      <a:pt x="191" y="125"/>
                                    </a:lnTo>
                                    <a:lnTo>
                                      <a:pt x="195" y="115"/>
                                    </a:lnTo>
                                    <a:lnTo>
                                      <a:pt x="201" y="104"/>
                                    </a:lnTo>
                                    <a:lnTo>
                                      <a:pt x="209" y="17"/>
                                    </a:lnTo>
                                    <a:lnTo>
                                      <a:pt x="195" y="31"/>
                                    </a:lnTo>
                                    <a:lnTo>
                                      <a:pt x="175" y="52"/>
                                    </a:lnTo>
                                    <a:lnTo>
                                      <a:pt x="163" y="68"/>
                                    </a:lnTo>
                                    <a:lnTo>
                                      <a:pt x="153" y="83"/>
                                    </a:lnTo>
                                    <a:lnTo>
                                      <a:pt x="146" y="98"/>
                                    </a:lnTo>
                                    <a:lnTo>
                                      <a:pt x="139" y="117"/>
                                    </a:lnTo>
                                    <a:lnTo>
                                      <a:pt x="135" y="136"/>
                                    </a:lnTo>
                                    <a:lnTo>
                                      <a:pt x="134" y="147"/>
                                    </a:lnTo>
                                    <a:lnTo>
                                      <a:pt x="136" y="167"/>
                                    </a:lnTo>
                                    <a:lnTo>
                                      <a:pt x="141" y="186"/>
                                    </a:lnTo>
                                    <a:lnTo>
                                      <a:pt x="148" y="202"/>
                                    </a:lnTo>
                                    <a:lnTo>
                                      <a:pt x="159" y="218"/>
                                    </a:lnTo>
                                    <a:lnTo>
                                      <a:pt x="174" y="234"/>
                                    </a:lnTo>
                                    <a:lnTo>
                                      <a:pt x="182" y="242"/>
                                    </a:lnTo>
                                    <a:lnTo>
                                      <a:pt x="198" y="255"/>
                                    </a:lnTo>
                                    <a:lnTo>
                                      <a:pt x="215" y="264"/>
                                    </a:lnTo>
                                    <a:lnTo>
                                      <a:pt x="238" y="272"/>
                                    </a:lnTo>
                                    <a:lnTo>
                                      <a:pt x="257" y="275"/>
                                    </a:lnTo>
                                    <a:lnTo>
                                      <a:pt x="259" y="275"/>
                                    </a:lnTo>
                                    <a:lnTo>
                                      <a:pt x="278" y="273"/>
                                    </a:lnTo>
                                    <a:lnTo>
                                      <a:pt x="298" y="267"/>
                                    </a:lnTo>
                                    <a:lnTo>
                                      <a:pt x="319" y="254"/>
                                    </a:lnTo>
                                    <a:lnTo>
                                      <a:pt x="335" y="240"/>
                                    </a:lnTo>
                                    <a:lnTo>
                                      <a:pt x="346" y="228"/>
                                    </a:lnTo>
                                    <a:lnTo>
                                      <a:pt x="356" y="211"/>
                                    </a:lnTo>
                                    <a:lnTo>
                                      <a:pt x="363" y="191"/>
                                    </a:lnTo>
                                    <a:lnTo>
                                      <a:pt x="367" y="170"/>
                                    </a:lnTo>
                                    <a:lnTo>
                                      <a:pt x="367" y="150"/>
                                    </a:lnTo>
                                    <a:lnTo>
                                      <a:pt x="365" y="129"/>
                                    </a:lnTo>
                                    <a:lnTo>
                                      <a:pt x="375" y="138"/>
                                    </a:lnTo>
                                    <a:lnTo>
                                      <a:pt x="384" y="147"/>
                                    </a:lnTo>
                                    <a:lnTo>
                                      <a:pt x="393" y="156"/>
                                    </a:lnTo>
                                    <a:lnTo>
                                      <a:pt x="398" y="160"/>
                                    </a:lnTo>
                                    <a:lnTo>
                                      <a:pt x="403" y="160"/>
                                    </a:lnTo>
                                    <a:lnTo>
                                      <a:pt x="409" y="157"/>
                                    </a:lnTo>
                                    <a:lnTo>
                                      <a:pt x="416" y="152"/>
                                    </a:lnTo>
                                    <a:lnTo>
                                      <a:pt x="420" y="148"/>
                                    </a:lnTo>
                                    <a:lnTo>
                                      <a:pt x="424" y="143"/>
                                    </a:lnTo>
                                    <a:lnTo>
                                      <a:pt x="429" y="137"/>
                                    </a:lnTo>
                                    <a:lnTo>
                                      <a:pt x="432" y="131"/>
                                    </a:lnTo>
                                    <a:lnTo>
                                      <a:pt x="432" y="126"/>
                                    </a:lnTo>
                                    <a:lnTo>
                                      <a:pt x="428" y="121"/>
                                    </a:lnTo>
                                    <a:lnTo>
                                      <a:pt x="427" y="119"/>
                                    </a:lnTo>
                                    <a:lnTo>
                                      <a:pt x="413" y="105"/>
                                    </a:lnTo>
                                    <a:lnTo>
                                      <a:pt x="398" y="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3" name="Group 157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14" y="-801"/>
                                <a:ext cx="323" cy="412"/>
                                <a:chOff x="7414" y="-801"/>
                                <a:chExt cx="323" cy="412"/>
                              </a:xfrm>
                            </wpg:grpSpPr>
                            <wps:wsp>
                              <wps:cNvPr id="74" name="Freeform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14" y="-801"/>
                                  <a:ext cx="323" cy="412"/>
                                </a:xfrm>
                                <a:custGeom>
                                  <a:avLst/>
                                  <a:gdLst>
                                    <a:gd name="T0" fmla="+- 0 7424 7414"/>
                                    <a:gd name="T1" fmla="*/ T0 w 323"/>
                                    <a:gd name="T2" fmla="+- 0 -662 -801"/>
                                    <a:gd name="T3" fmla="*/ -662 h 412"/>
                                    <a:gd name="T4" fmla="+- 0 7452 7414"/>
                                    <a:gd name="T5" fmla="*/ T4 w 323"/>
                                    <a:gd name="T6" fmla="+- 0 -633 -801"/>
                                    <a:gd name="T7" fmla="*/ -633 h 412"/>
                                    <a:gd name="T8" fmla="+- 0 7480 7414"/>
                                    <a:gd name="T9" fmla="*/ T8 w 323"/>
                                    <a:gd name="T10" fmla="+- 0 -605 -801"/>
                                    <a:gd name="T11" fmla="*/ -605 h 412"/>
                                    <a:gd name="T12" fmla="+- 0 7509 7414"/>
                                    <a:gd name="T13" fmla="*/ T12 w 323"/>
                                    <a:gd name="T14" fmla="+- 0 -577 -801"/>
                                    <a:gd name="T15" fmla="*/ -577 h 412"/>
                                    <a:gd name="T16" fmla="+- 0 7537 7414"/>
                                    <a:gd name="T17" fmla="*/ T16 w 323"/>
                                    <a:gd name="T18" fmla="+- 0 -548 -801"/>
                                    <a:gd name="T19" fmla="*/ -548 h 412"/>
                                    <a:gd name="T20" fmla="+- 0 7565 7414"/>
                                    <a:gd name="T21" fmla="*/ T20 w 323"/>
                                    <a:gd name="T22" fmla="+- 0 -520 -801"/>
                                    <a:gd name="T23" fmla="*/ -520 h 412"/>
                                    <a:gd name="T24" fmla="+- 0 7593 7414"/>
                                    <a:gd name="T25" fmla="*/ T24 w 323"/>
                                    <a:gd name="T26" fmla="+- 0 -492 -801"/>
                                    <a:gd name="T27" fmla="*/ -492 h 412"/>
                                    <a:gd name="T28" fmla="+- 0 7622 7414"/>
                                    <a:gd name="T29" fmla="*/ T28 w 323"/>
                                    <a:gd name="T30" fmla="+- 0 -464 -801"/>
                                    <a:gd name="T31" fmla="*/ -464 h 412"/>
                                    <a:gd name="T32" fmla="+- 0 7650 7414"/>
                                    <a:gd name="T33" fmla="*/ T32 w 323"/>
                                    <a:gd name="T34" fmla="+- 0 -435 -801"/>
                                    <a:gd name="T35" fmla="*/ -435 h 412"/>
                                    <a:gd name="T36" fmla="+- 0 7678 7414"/>
                                    <a:gd name="T37" fmla="*/ T36 w 323"/>
                                    <a:gd name="T38" fmla="+- 0 -407 -801"/>
                                    <a:gd name="T39" fmla="*/ -407 h 412"/>
                                    <a:gd name="T40" fmla="+- 0 7696 7414"/>
                                    <a:gd name="T41" fmla="*/ T40 w 323"/>
                                    <a:gd name="T42" fmla="+- 0 -390 -801"/>
                                    <a:gd name="T43" fmla="*/ -390 h 412"/>
                                    <a:gd name="T44" fmla="+- 0 7706 7414"/>
                                    <a:gd name="T45" fmla="*/ T44 w 323"/>
                                    <a:gd name="T46" fmla="+- 0 -390 -801"/>
                                    <a:gd name="T47" fmla="*/ -390 h 412"/>
                                    <a:gd name="T48" fmla="+- 0 7718 7414"/>
                                    <a:gd name="T49" fmla="*/ T48 w 323"/>
                                    <a:gd name="T50" fmla="+- 0 -400 -801"/>
                                    <a:gd name="T51" fmla="*/ -400 h 412"/>
                                    <a:gd name="T52" fmla="+- 0 7727 7414"/>
                                    <a:gd name="T53" fmla="*/ T52 w 323"/>
                                    <a:gd name="T54" fmla="+- 0 -408 -801"/>
                                    <a:gd name="T55" fmla="*/ -408 h 412"/>
                                    <a:gd name="T56" fmla="+- 0 7734 7414"/>
                                    <a:gd name="T57" fmla="*/ T56 w 323"/>
                                    <a:gd name="T58" fmla="+- 0 -418 -801"/>
                                    <a:gd name="T59" fmla="*/ -418 h 412"/>
                                    <a:gd name="T60" fmla="+- 0 7736 7414"/>
                                    <a:gd name="T61" fmla="*/ T60 w 323"/>
                                    <a:gd name="T62" fmla="+- 0 -429 -801"/>
                                    <a:gd name="T63" fmla="*/ -429 h 412"/>
                                    <a:gd name="T64" fmla="+- 0 7722 7414"/>
                                    <a:gd name="T65" fmla="*/ T64 w 323"/>
                                    <a:gd name="T66" fmla="+- 0 -445 -801"/>
                                    <a:gd name="T67" fmla="*/ -445 h 412"/>
                                    <a:gd name="T68" fmla="+- 0 7694 7414"/>
                                    <a:gd name="T69" fmla="*/ T68 w 323"/>
                                    <a:gd name="T70" fmla="+- 0 -473 -801"/>
                                    <a:gd name="T71" fmla="*/ -473 h 412"/>
                                    <a:gd name="T72" fmla="+- 0 7666 7414"/>
                                    <a:gd name="T73" fmla="*/ T72 w 323"/>
                                    <a:gd name="T74" fmla="+- 0 -502 -801"/>
                                    <a:gd name="T75" fmla="*/ -502 h 412"/>
                                    <a:gd name="T76" fmla="+- 0 7637 7414"/>
                                    <a:gd name="T77" fmla="*/ T76 w 323"/>
                                    <a:gd name="T78" fmla="+- 0 -530 -801"/>
                                    <a:gd name="T79" fmla="*/ -530 h 412"/>
                                    <a:gd name="T80" fmla="+- 0 7609 7414"/>
                                    <a:gd name="T81" fmla="*/ T80 w 323"/>
                                    <a:gd name="T82" fmla="+- 0 -558 -801"/>
                                    <a:gd name="T83" fmla="*/ -558 h 412"/>
                                    <a:gd name="T84" fmla="+- 0 7581 7414"/>
                                    <a:gd name="T85" fmla="*/ T84 w 323"/>
                                    <a:gd name="T86" fmla="+- 0 -587 -801"/>
                                    <a:gd name="T87" fmla="*/ -587 h 412"/>
                                    <a:gd name="T88" fmla="+- 0 7553 7414"/>
                                    <a:gd name="T89" fmla="*/ T88 w 323"/>
                                    <a:gd name="T90" fmla="+- 0 -615 -801"/>
                                    <a:gd name="T91" fmla="*/ -615 h 412"/>
                                    <a:gd name="T92" fmla="+- 0 7545 7414"/>
                                    <a:gd name="T93" fmla="*/ T92 w 323"/>
                                    <a:gd name="T94" fmla="+- 0 -642 -801"/>
                                    <a:gd name="T95" fmla="*/ -642 h 412"/>
                                    <a:gd name="T96" fmla="+- 0 7537 7414"/>
                                    <a:gd name="T97" fmla="*/ T96 w 323"/>
                                    <a:gd name="T98" fmla="+- 0 -671 -801"/>
                                    <a:gd name="T99" fmla="*/ -671 h 412"/>
                                    <a:gd name="T100" fmla="+- 0 7535 7414"/>
                                    <a:gd name="T101" fmla="*/ T100 w 323"/>
                                    <a:gd name="T102" fmla="+- 0 -692 -801"/>
                                    <a:gd name="T103" fmla="*/ -692 h 412"/>
                                    <a:gd name="T104" fmla="+- 0 7536 7414"/>
                                    <a:gd name="T105" fmla="*/ T104 w 323"/>
                                    <a:gd name="T106" fmla="+- 0 -708 -801"/>
                                    <a:gd name="T107" fmla="*/ -708 h 412"/>
                                    <a:gd name="T108" fmla="+- 0 7540 7414"/>
                                    <a:gd name="T109" fmla="*/ T108 w 323"/>
                                    <a:gd name="T110" fmla="+- 0 -720 -801"/>
                                    <a:gd name="T111" fmla="*/ -720 h 412"/>
                                    <a:gd name="T112" fmla="+- 0 7547 7414"/>
                                    <a:gd name="T113" fmla="*/ T112 w 323"/>
                                    <a:gd name="T114" fmla="+- 0 -729 -801"/>
                                    <a:gd name="T115" fmla="*/ -729 h 412"/>
                                    <a:gd name="T116" fmla="+- 0 7558 7414"/>
                                    <a:gd name="T117" fmla="*/ T116 w 323"/>
                                    <a:gd name="T118" fmla="+- 0 -738 -801"/>
                                    <a:gd name="T119" fmla="*/ -738 h 412"/>
                                    <a:gd name="T120" fmla="+- 0 7572 7414"/>
                                    <a:gd name="T121" fmla="*/ T120 w 323"/>
                                    <a:gd name="T122" fmla="+- 0 -745 -801"/>
                                    <a:gd name="T123" fmla="*/ -745 h 412"/>
                                    <a:gd name="T124" fmla="+- 0 7583 7414"/>
                                    <a:gd name="T125" fmla="*/ T124 w 323"/>
                                    <a:gd name="T126" fmla="+- 0 -749 -801"/>
                                    <a:gd name="T127" fmla="*/ -749 h 412"/>
                                    <a:gd name="T128" fmla="+- 0 7585 7414"/>
                                    <a:gd name="T129" fmla="*/ T128 w 323"/>
                                    <a:gd name="T130" fmla="+- 0 -759 -801"/>
                                    <a:gd name="T131" fmla="*/ -759 h 412"/>
                                    <a:gd name="T132" fmla="+- 0 7577 7414"/>
                                    <a:gd name="T133" fmla="*/ T132 w 323"/>
                                    <a:gd name="T134" fmla="+- 0 -769 -801"/>
                                    <a:gd name="T135" fmla="*/ -769 h 412"/>
                                    <a:gd name="T136" fmla="+- 0 7566 7414"/>
                                    <a:gd name="T137" fmla="*/ T136 w 323"/>
                                    <a:gd name="T138" fmla="+- 0 -781 -801"/>
                                    <a:gd name="T139" fmla="*/ -781 h 412"/>
                                    <a:gd name="T140" fmla="+- 0 7555 7414"/>
                                    <a:gd name="T141" fmla="*/ T140 w 323"/>
                                    <a:gd name="T142" fmla="+- 0 -792 -801"/>
                                    <a:gd name="T143" fmla="*/ -792 h 412"/>
                                    <a:gd name="T144" fmla="+- 0 7544 7414"/>
                                    <a:gd name="T145" fmla="*/ T144 w 323"/>
                                    <a:gd name="T146" fmla="+- 0 -800 -801"/>
                                    <a:gd name="T147" fmla="*/ -800 h 412"/>
                                    <a:gd name="T148" fmla="+- 0 7534 7414"/>
                                    <a:gd name="T149" fmla="*/ T148 w 323"/>
                                    <a:gd name="T150" fmla="+- 0 -800 -801"/>
                                    <a:gd name="T151" fmla="*/ -800 h 412"/>
                                    <a:gd name="T152" fmla="+- 0 7520 7414"/>
                                    <a:gd name="T153" fmla="*/ T152 w 323"/>
                                    <a:gd name="T154" fmla="+- 0 -794 -801"/>
                                    <a:gd name="T155" fmla="*/ -794 h 412"/>
                                    <a:gd name="T156" fmla="+- 0 7507 7414"/>
                                    <a:gd name="T157" fmla="*/ T156 w 323"/>
                                    <a:gd name="T158" fmla="+- 0 -785 -801"/>
                                    <a:gd name="T159" fmla="*/ -785 h 412"/>
                                    <a:gd name="T160" fmla="+- 0 7497 7414"/>
                                    <a:gd name="T161" fmla="*/ T160 w 323"/>
                                    <a:gd name="T162" fmla="+- 0 -775 -801"/>
                                    <a:gd name="T163" fmla="*/ -775 h 412"/>
                                    <a:gd name="T164" fmla="+- 0 7490 7414"/>
                                    <a:gd name="T165" fmla="*/ T164 w 323"/>
                                    <a:gd name="T166" fmla="+- 0 -764 -801"/>
                                    <a:gd name="T167" fmla="*/ -764 h 412"/>
                                    <a:gd name="T168" fmla="+- 0 7484 7414"/>
                                    <a:gd name="T169" fmla="*/ T168 w 323"/>
                                    <a:gd name="T170" fmla="+- 0 -750 -801"/>
                                    <a:gd name="T171" fmla="*/ -750 h 412"/>
                                    <a:gd name="T172" fmla="+- 0 7483 7414"/>
                                    <a:gd name="T173" fmla="*/ T172 w 323"/>
                                    <a:gd name="T174" fmla="+- 0 -732 -801"/>
                                    <a:gd name="T175" fmla="*/ -732 h 412"/>
                                    <a:gd name="T176" fmla="+- 0 7485 7414"/>
                                    <a:gd name="T177" fmla="*/ T176 w 323"/>
                                    <a:gd name="T178" fmla="+- 0 -709 -801"/>
                                    <a:gd name="T179" fmla="*/ -709 h 412"/>
                                    <a:gd name="T180" fmla="+- 0 7489 7414"/>
                                    <a:gd name="T181" fmla="*/ T180 w 323"/>
                                    <a:gd name="T182" fmla="+- 0 -686 -801"/>
                                    <a:gd name="T183" fmla="*/ -686 h 412"/>
                                    <a:gd name="T184" fmla="+- 0 7483 7414"/>
                                    <a:gd name="T185" fmla="*/ T184 w 323"/>
                                    <a:gd name="T186" fmla="+- 0 -677 -801"/>
                                    <a:gd name="T187" fmla="*/ -677 h 412"/>
                                    <a:gd name="T188" fmla="+- 0 7454 7414"/>
                                    <a:gd name="T189" fmla="*/ T188 w 323"/>
                                    <a:gd name="T190" fmla="+- 0 -705 -801"/>
                                    <a:gd name="T191" fmla="*/ -705 h 412"/>
                                    <a:gd name="T192" fmla="+- 0 7448 7414"/>
                                    <a:gd name="T193" fmla="*/ T192 w 323"/>
                                    <a:gd name="T194" fmla="+- 0 -709 -801"/>
                                    <a:gd name="T195" fmla="*/ -709 h 412"/>
                                    <a:gd name="T196" fmla="+- 0 7439 7414"/>
                                    <a:gd name="T197" fmla="*/ T196 w 323"/>
                                    <a:gd name="T198" fmla="+- 0 -707 -801"/>
                                    <a:gd name="T199" fmla="*/ -707 h 412"/>
                                    <a:gd name="T200" fmla="+- 0 7427 7414"/>
                                    <a:gd name="T201" fmla="*/ T200 w 323"/>
                                    <a:gd name="T202" fmla="+- 0 -696 -801"/>
                                    <a:gd name="T203" fmla="*/ -696 h 412"/>
                                    <a:gd name="T204" fmla="+- 0 7416 7414"/>
                                    <a:gd name="T205" fmla="*/ T204 w 323"/>
                                    <a:gd name="T206" fmla="+- 0 -684 -801"/>
                                    <a:gd name="T207" fmla="*/ -684 h 412"/>
                                    <a:gd name="T208" fmla="+- 0 7414 7414"/>
                                    <a:gd name="T209" fmla="*/ T208 w 323"/>
                                    <a:gd name="T210" fmla="+- 0 -673 -801"/>
                                    <a:gd name="T211" fmla="*/ -673 h 41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</a:cxnLst>
                                  <a:rect l="0" t="0" r="r" b="b"/>
                                  <a:pathLst>
                                    <a:path w="323" h="412">
                                      <a:moveTo>
                                        <a:pt x="3" y="133"/>
                                      </a:moveTo>
                                      <a:lnTo>
                                        <a:pt x="10" y="139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38" y="168"/>
                                      </a:lnTo>
                                      <a:lnTo>
                                        <a:pt x="52" y="182"/>
                                      </a:lnTo>
                                      <a:lnTo>
                                        <a:pt x="66" y="196"/>
                                      </a:lnTo>
                                      <a:lnTo>
                                        <a:pt x="80" y="210"/>
                                      </a:lnTo>
                                      <a:lnTo>
                                        <a:pt x="95" y="224"/>
                                      </a:lnTo>
                                      <a:lnTo>
                                        <a:pt x="109" y="239"/>
                                      </a:lnTo>
                                      <a:lnTo>
                                        <a:pt x="123" y="253"/>
                                      </a:lnTo>
                                      <a:lnTo>
                                        <a:pt x="137" y="267"/>
                                      </a:lnTo>
                                      <a:lnTo>
                                        <a:pt x="151" y="281"/>
                                      </a:lnTo>
                                      <a:lnTo>
                                        <a:pt x="165" y="295"/>
                                      </a:lnTo>
                                      <a:lnTo>
                                        <a:pt x="179" y="309"/>
                                      </a:lnTo>
                                      <a:lnTo>
                                        <a:pt x="194" y="323"/>
                                      </a:lnTo>
                                      <a:lnTo>
                                        <a:pt x="208" y="337"/>
                                      </a:lnTo>
                                      <a:lnTo>
                                        <a:pt x="222" y="352"/>
                                      </a:lnTo>
                                      <a:lnTo>
                                        <a:pt x="236" y="366"/>
                                      </a:lnTo>
                                      <a:lnTo>
                                        <a:pt x="250" y="380"/>
                                      </a:lnTo>
                                      <a:lnTo>
                                        <a:pt x="264" y="394"/>
                                      </a:lnTo>
                                      <a:lnTo>
                                        <a:pt x="278" y="408"/>
                                      </a:lnTo>
                                      <a:lnTo>
                                        <a:pt x="282" y="411"/>
                                      </a:lnTo>
                                      <a:lnTo>
                                        <a:pt x="287" y="412"/>
                                      </a:lnTo>
                                      <a:lnTo>
                                        <a:pt x="292" y="411"/>
                                      </a:lnTo>
                                      <a:lnTo>
                                        <a:pt x="298" y="407"/>
                                      </a:lnTo>
                                      <a:lnTo>
                                        <a:pt x="304" y="401"/>
                                      </a:lnTo>
                                      <a:lnTo>
                                        <a:pt x="308" y="397"/>
                                      </a:lnTo>
                                      <a:lnTo>
                                        <a:pt x="313" y="393"/>
                                      </a:lnTo>
                                      <a:lnTo>
                                        <a:pt x="315" y="390"/>
                                      </a:lnTo>
                                      <a:lnTo>
                                        <a:pt x="320" y="383"/>
                                      </a:lnTo>
                                      <a:lnTo>
                                        <a:pt x="322" y="378"/>
                                      </a:lnTo>
                                      <a:lnTo>
                                        <a:pt x="322" y="372"/>
                                      </a:lnTo>
                                      <a:lnTo>
                                        <a:pt x="320" y="367"/>
                                      </a:lnTo>
                                      <a:lnTo>
                                        <a:pt x="308" y="356"/>
                                      </a:lnTo>
                                      <a:lnTo>
                                        <a:pt x="294" y="342"/>
                                      </a:lnTo>
                                      <a:lnTo>
                                        <a:pt x="280" y="328"/>
                                      </a:lnTo>
                                      <a:lnTo>
                                        <a:pt x="266" y="313"/>
                                      </a:lnTo>
                                      <a:lnTo>
                                        <a:pt x="252" y="299"/>
                                      </a:lnTo>
                                      <a:lnTo>
                                        <a:pt x="238" y="285"/>
                                      </a:lnTo>
                                      <a:lnTo>
                                        <a:pt x="223" y="271"/>
                                      </a:lnTo>
                                      <a:lnTo>
                                        <a:pt x="209" y="257"/>
                                      </a:lnTo>
                                      <a:lnTo>
                                        <a:pt x="195" y="243"/>
                                      </a:lnTo>
                                      <a:lnTo>
                                        <a:pt x="181" y="229"/>
                                      </a:lnTo>
                                      <a:lnTo>
                                        <a:pt x="167" y="214"/>
                                      </a:lnTo>
                                      <a:lnTo>
                                        <a:pt x="153" y="200"/>
                                      </a:lnTo>
                                      <a:lnTo>
                                        <a:pt x="139" y="186"/>
                                      </a:lnTo>
                                      <a:lnTo>
                                        <a:pt x="136" y="180"/>
                                      </a:lnTo>
                                      <a:lnTo>
                                        <a:pt x="131" y="159"/>
                                      </a:lnTo>
                                      <a:lnTo>
                                        <a:pt x="126" y="142"/>
                                      </a:lnTo>
                                      <a:lnTo>
                                        <a:pt x="123" y="130"/>
                                      </a:lnTo>
                                      <a:lnTo>
                                        <a:pt x="122" y="118"/>
                                      </a:lnTo>
                                      <a:lnTo>
                                        <a:pt x="121" y="109"/>
                                      </a:lnTo>
                                      <a:lnTo>
                                        <a:pt x="121" y="101"/>
                                      </a:lnTo>
                                      <a:lnTo>
                                        <a:pt x="122" y="93"/>
                                      </a:lnTo>
                                      <a:lnTo>
                                        <a:pt x="124" y="87"/>
                                      </a:lnTo>
                                      <a:lnTo>
                                        <a:pt x="126" y="81"/>
                                      </a:lnTo>
                                      <a:lnTo>
                                        <a:pt x="129" y="76"/>
                                      </a:lnTo>
                                      <a:lnTo>
                                        <a:pt x="133" y="72"/>
                                      </a:lnTo>
                                      <a:lnTo>
                                        <a:pt x="136" y="68"/>
                                      </a:lnTo>
                                      <a:lnTo>
                                        <a:pt x="144" y="63"/>
                                      </a:lnTo>
                                      <a:lnTo>
                                        <a:pt x="151" y="59"/>
                                      </a:lnTo>
                                      <a:lnTo>
                                        <a:pt x="158" y="56"/>
                                      </a:lnTo>
                                      <a:lnTo>
                                        <a:pt x="164" y="54"/>
                                      </a:lnTo>
                                      <a:lnTo>
                                        <a:pt x="169" y="52"/>
                                      </a:lnTo>
                                      <a:lnTo>
                                        <a:pt x="172" y="47"/>
                                      </a:lnTo>
                                      <a:lnTo>
                                        <a:pt x="171" y="42"/>
                                      </a:lnTo>
                                      <a:lnTo>
                                        <a:pt x="168" y="38"/>
                                      </a:lnTo>
                                      <a:lnTo>
                                        <a:pt x="163" y="32"/>
                                      </a:lnTo>
                                      <a:lnTo>
                                        <a:pt x="157" y="25"/>
                                      </a:lnTo>
                                      <a:lnTo>
                                        <a:pt x="152" y="20"/>
                                      </a:lnTo>
                                      <a:lnTo>
                                        <a:pt x="148" y="16"/>
                                      </a:lnTo>
                                      <a:lnTo>
                                        <a:pt x="141" y="9"/>
                                      </a:lnTo>
                                      <a:lnTo>
                                        <a:pt x="134" y="3"/>
                                      </a:lnTo>
                                      <a:lnTo>
                                        <a:pt x="130" y="1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20" y="1"/>
                                      </a:lnTo>
                                      <a:lnTo>
                                        <a:pt x="114" y="3"/>
                                      </a:lnTo>
                                      <a:lnTo>
                                        <a:pt x="106" y="7"/>
                                      </a:lnTo>
                                      <a:lnTo>
                                        <a:pt x="99" y="12"/>
                                      </a:lnTo>
                                      <a:lnTo>
                                        <a:pt x="93" y="16"/>
                                      </a:lnTo>
                                      <a:lnTo>
                                        <a:pt x="88" y="21"/>
                                      </a:lnTo>
                                      <a:lnTo>
                                        <a:pt x="83" y="26"/>
                                      </a:lnTo>
                                      <a:lnTo>
                                        <a:pt x="79" y="31"/>
                                      </a:lnTo>
                                      <a:lnTo>
                                        <a:pt x="76" y="37"/>
                                      </a:lnTo>
                                      <a:lnTo>
                                        <a:pt x="73" y="44"/>
                                      </a:lnTo>
                                      <a:lnTo>
                                        <a:pt x="70" y="51"/>
                                      </a:lnTo>
                                      <a:lnTo>
                                        <a:pt x="70" y="60"/>
                                      </a:lnTo>
                                      <a:lnTo>
                                        <a:pt x="69" y="69"/>
                                      </a:lnTo>
                                      <a:lnTo>
                                        <a:pt x="69" y="80"/>
                                      </a:lnTo>
                                      <a:lnTo>
                                        <a:pt x="71" y="92"/>
                                      </a:lnTo>
                                      <a:lnTo>
                                        <a:pt x="72" y="96"/>
                                      </a:lnTo>
                                      <a:lnTo>
                                        <a:pt x="75" y="115"/>
                                      </a:lnTo>
                                      <a:lnTo>
                                        <a:pt x="81" y="136"/>
                                      </a:lnTo>
                                      <a:lnTo>
                                        <a:pt x="69" y="124"/>
                                      </a:lnTo>
                                      <a:lnTo>
                                        <a:pt x="55" y="110"/>
                                      </a:lnTo>
                                      <a:lnTo>
                                        <a:pt x="40" y="96"/>
                                      </a:lnTo>
                                      <a:lnTo>
                                        <a:pt x="39" y="95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29" y="93"/>
                                      </a:lnTo>
                                      <a:lnTo>
                                        <a:pt x="25" y="94"/>
                                      </a:lnTo>
                                      <a:lnTo>
                                        <a:pt x="19" y="98"/>
                                      </a:lnTo>
                                      <a:lnTo>
                                        <a:pt x="13" y="105"/>
                                      </a:lnTo>
                                      <a:lnTo>
                                        <a:pt x="6" y="112"/>
                                      </a:lnTo>
                                      <a:lnTo>
                                        <a:pt x="2" y="117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3" y="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5" name="Picture 1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99" y="-5397"/>
                                  <a:ext cx="6223" cy="51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026" style="position:absolute;left:0;text-align:left;margin-left:154.95pt;margin-top:-269.85pt;width:311.15pt;height:283.45pt;z-index:-1624;mso-position-horizontal-relative:page" coordorigin="3099,-5397" coordsize="6223,5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">
                <v:group id="Group 155" o:spid="_x0000_s1027" style="position:absolute;left:6762;top:-315;width:614;height:577" coordorigin="6762,-315" coordsize="614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162" o:spid="_x0000_s1028" style="position:absolute;left:6762;top:-315;width:614;height:577;visibility:visible;mso-wrap-style:square;v-text-anchor:top" coordsize="614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c8cUA&#10;AADbAAAADwAAAGRycy9kb3ducmV2LnhtbESPQWvCQBSE74X+h+UVvJlNlYY0uooWKr1Yqebg8ZF9&#10;JrHZt2F3q+m/dwtCj8PMfMPMl4PpxIWcby0reE5SEMSV1S3XCsrD+zgH4QOyxs4yKfglD8vF48Mc&#10;C22v/EWXfahFhLAvUEETQl9I6auGDPrE9sTRO1lnMETpaqkdXiPcdHKSppk02HJcaLCnt4aq7/2P&#10;UeA2+rA+vuRtXp9Lv/vcTrIpbpQaPQ2rGYhAQ/gP39sfWkH2Cn9f4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9zxxQAAANsAAAAPAAAAAAAAAAAAAAAAAJgCAABkcnMv&#10;ZG93bnJldi54bWxQSwUGAAAAAAQABAD1AAAAigMAAAAA&#10;" path="m74,275r3,23l69,290,55,276,41,262r-2,-2l34,258r-4,l25,260r-5,4l13,271r-7,7l2,283,,288r,6l4,299r6,6l24,319r14,14l53,347r14,15l81,376r14,14l109,404r14,14l137,432r15,14l166,461r14,14l194,489r14,14l222,517r14,14l251,545r14,15l279,574r3,3l287,577r5,-1l298,572r7,-5l309,563r4,-4l316,555r5,-6l323,544r,-6l320,533r-8,-9l297,510,283,496,269,482,255,468,241,454,227,440,213,425,198,411,184,397,170,383,156,369,142,355,128,341r-3,-14l121,306r-1,-19l120,270r,-6l125,243r10,-15l143,220r8,-5l160,213r9,-1l179,212r11,3l201,219r11,5l223,232r4,3l242,247r15,14l269,273r14,14l297,301r14,14l326,329r14,14l354,357r14,15l382,386r14,14l410,414r15,14l426,430r5,2l436,431r5,-2l447,424r7,-7l461,410r5,-6l468,398r1,-6l466,387r-9,-8l443,365,429,350,415,336,401,322,386,308,372,294,358,280,344,266,330,251,316,237,302,223,288,209,273,195r-2,-14l267,160r-1,-20l266,124r,-5l270,98,280,82r8,-8l296,70r10,-2l315,66r10,l336,70r11,3l357,79r11,7l372,89r15,12l403,116r11,11l428,141r15,14l457,170r14,14l485,198r14,14l513,226r14,14l542,254r14,15l570,283r5,3l579,286r5,-1l589,281r7,-5l600,271r7,-7l612,258r2,-5l614,246r-3,-5l607,237,593,223,579,209,565,195,551,181,536,167,522,152,508,138,494,124,480,110,466,96,452,82,437,68,420,51,405,39,389,27,376,19,358,10,340,4,330,2,311,,291,2,280,6r-18,9l246,30r-6,6l234,42r-3,8l227,58r-3,9l222,78r-2,10l219,100r,14l219,120r2,19l223,161r-11,-6l202,151r-11,-3l181,146r-11,-1l159,146r-10,1l139,150r-10,4l119,159r-10,7l100,175r-9,10l82,203r-6,20l74,236r-1,19l74,275xe" fillcolor="white [3212]" stroked="f">
                    <v:path arrowok="t" o:connecttype="custom" o:connectlocs="55,-39;30,-57;6,-37;4,-16;53,32;109,89;166,146;222,202;279,259;298,257;316,240;320,218;269,167;213,110;156,54;121,-9;125,-72;160,-102;201,-96;242,-68;297,-14;354,42;410,99;436,116;461,95;466,72;415,21;358,-35;302,-92;267,-155;270,-217;306,-247;347,-242;387,-214;443,-160;499,-103;556,-46;584,-30;607,-51;611,-74;565,-120;508,-177;452,-233;389,-288;330,-313;262,-300;231,-265;220,-227;221,-176;191,-167;149,-168;109,-149;76,-92" o:connectangles="0,0,0,0,0,0,0,0,0,0,0,0,0,0,0,0,0,0,0,0,0,0,0,0,0,0,0,0,0,0,0,0,0,0,0,0,0,0,0,0,0,0,0,0,0,0,0,0,0,0,0,0,0"/>
                  </v:shape>
                  <v:group id="Group 156" o:spid="_x0000_s1029" style="position:absolute;left:7189;top:-438;width:227;height:227" coordorigin="7189,-438" coordsize="227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<v:shape id="Freeform 161" o:spid="_x0000_s1030" style="position:absolute;left:7189;top:-438;width:227;height:227;visibility:visible;mso-wrap-style:square;v-text-anchor:top" coordsize="22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MWqcQA&#10;AADbAAAADwAAAGRycy9kb3ducmV2LnhtbESPT2sCMRTE7wW/Q3iCt5q1SJXVKCJUbKUH/6DXx+a5&#10;u7p5WZO4br99IxR6HGbmN8x03ppKNOR8aVnBoJ+AIM6sLjlXcNh/vI5B+ICssbJMCn7Iw3zWeZli&#10;qu2Dt9TsQi4ihH2KCooQ6lRKnxVk0PdtTRy9s3UGQ5Qul9rhI8JNJd+S5F0aLDkuFFjTsqDsursb&#10;Be4+qm+X8PX9uTri+rgdbpoTOqV63XYxARGoDf/hv/ZaKxgN4Pkl/g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DFqnEAAAA2wAAAA8AAAAAAAAAAAAAAAAAmAIAAGRycy9k&#10;b3ducmV2LnhtbFBLBQYAAAAABAAEAPUAAACJAwAAAAA=&#10;" path="m201,104r,-1l212,87,227,71,225,r-2,2l209,17r-8,87xe" fillcolor="white [3212]" stroked="f">
                      <v:path arrowok="t" o:connecttype="custom" o:connectlocs="201,-334;201,-335;212,-351;227,-367;225,-438;223,-436;209,-421;201,-334" o:connectangles="0,0,0,0,0,0,0,0"/>
                    </v:shape>
                    <v:shape id="Freeform 160" o:spid="_x0000_s1031" style="position:absolute;left:7189;top:-438;width:227;height:227;visibility:visible;mso-wrap-style:square;v-text-anchor:top" coordsize="22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GI3sQA&#10;AADbAAAADwAAAGRycy9kb3ducmV2LnhtbESPQWvCQBSE70L/w/IKvemmUrTEbKQUKmrxoC32+sg+&#10;k7TZt3F3jfHfuwXB4zAz3zDZvDeN6Mj52rKC51ECgriwuuZSwffXx/AVhA/IGhvLpOBCHub5wyDD&#10;VNszb6nbhVJECPsUFVQhtKmUvqjIoB/Zljh6B+sMhihdKbXDc4SbRo6TZCIN1hwXKmzpvaLib3cy&#10;Ctxp2h5/w3qzWuxxud++fHY/6JR6euzfZiAC9eEevrWXWsF0DP9f4g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RiN7EAAAA2wAAAA8AAAAAAAAAAAAAAAAAmAIAAGRycy9k&#10;b3ducmV2LnhtbFBLBQYAAAAABAAEAPUAAACJAwAAAAA=&#10;" path="m398,91l384,77,370,63,356,49,342,35,328,20,314,6,299,-8,285,-22,271,-36,257,-50,243,-64r-3,-4l224,-82,208,-95r-15,-10l183,-110r-19,-8l146,-122r-8,l118,-120r-19,6l83,-106,67,-95,51,-80r-9,9l35,-62r-7,11l22,-41r-6,10l12,-21,8,-10,5,-1,3,8,1,17,,24r1,5l1,34r1,4l7,45r4,5l16,55r3,3l25,63r6,3l35,68r6,l46,64r1,-4l48,52r2,-6l51,37,54,27r2,-9l60,8,65,-4r5,-10l78,-25,88,-35r9,-9l107,-51r9,-4l125,-59r10,-1l144,-59r10,2l163,-53r10,6l183,-40r10,8l204,-21r7,7l218,-7r7,7l227,71r7,-6l248,50,262,36r2,2l278,52r14,14l306,80r14,15l323,117r1,20l322,154r-1,6l314,179r-12,16l295,201r-18,10l258,213r-9,-2l231,204,213,190r-8,-8l199,173r-4,-9l191,155r-1,-10l190,135r1,-10l195,115r6,-11l209,17,195,31,175,52,163,68,153,83r-7,15l139,117r-4,19l134,147r2,20l141,186r7,16l159,218r15,16l182,242r16,13l215,264r23,8l257,275r2,l278,273r20,-6l319,254r16,-14l346,228r10,-17l363,191r4,-21l367,150r-2,-21l375,138r9,9l393,156r5,4l403,160r6,-3l416,152r4,-4l424,143r5,-6l432,131r,-5l428,121r-1,-2l413,105,398,91xe" fillcolor="white [3212]" stroked="f">
                      <v:path arrowok="t" o:connecttype="custom" o:connectlocs="370,-375;328,-418;285,-460;243,-502;208,-533;164,-556;118,-558;67,-533;35,-500;16,-469;5,-439;0,-414;2,-400;16,-383;31,-372;46,-374;50,-392;56,-420;70,-452;97,-482;125,-497;154,-495;183,-478;211,-452;227,-367;262,-402;292,-372;320,-343;322,-284;302,-243;258,-225;213,-248;195,-274;190,-303;201,-334;175,-386;146,-340;134,-291;148,-236;182,-196;238,-166;278,-165;335,-198;363,-247;365,-309;393,-282;409,-281;424,-295;432,-312;413,-333" o:connectangles="0,0,0,0,0,0,0,0,0,0,0,0,0,0,0,0,0,0,0,0,0,0,0,0,0,0,0,0,0,0,0,0,0,0,0,0,0,0,0,0,0,0,0,0,0,0,0,0,0,0"/>
                    </v:shape>
                    <v:group id="Group 157" o:spid="_x0000_s1032" style="position:absolute;left:7414;top:-801;width:323;height:412" coordorigin="7414,-801" coordsize="323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<v:shape id="Freeform 159" o:spid="_x0000_s1033" style="position:absolute;left:7414;top:-801;width:323;height:412;visibility:visible;mso-wrap-style:square;v-text-anchor:top" coordsize="323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APKsQA&#10;AADbAAAADwAAAGRycy9kb3ducmV2LnhtbESP3YrCMBSE74V9h3AWvLOpS/2rRllWZEX0wp8HODTH&#10;tticlCarXZ/eCIKXw8x8w8wWranElRpXWlbQj2IQxJnVJecKTsdVbwzCeWSNlWVS8E8OFvOPzgxT&#10;bW+8p+vB5yJA2KWooPC+TqV0WUEGXWRr4uCdbWPQB9nkUjd4C3BTya84HkqDJYeFAmv6KSi7HP6M&#10;gjKJJ3Kz/N0ll40caJv0T/ftSqnuZ/s9BeGp9e/wq73WCkYJ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ADyrEAAAA2wAAAA8AAAAAAAAAAAAAAAAAmAIAAGRycy9k&#10;b3ducmV2LnhtbFBLBQYAAAAABAAEAPUAAACJAwAAAAA=&#10;" path="m3,133r7,6l24,154r14,14l52,182r14,14l80,210r15,14l109,239r14,14l137,267r14,14l165,295r14,14l194,323r14,14l222,352r14,14l250,380r14,14l278,408r4,3l287,412r5,-1l298,407r6,-6l308,397r5,-4l315,390r5,-7l322,378r,-6l320,367,308,356,294,342,280,328,266,313,252,299,238,285,223,271,209,257,195,243,181,229,167,214,153,200,139,186r-3,-6l131,159r-5,-17l123,130r-1,-12l121,109r,-8l122,93r2,-6l126,81r3,-5l133,72r3,-4l144,63r7,-4l158,56r6,-2l169,52r3,-5l171,42r-3,-4l163,32r-6,-7l152,20r-4,-4l141,9,134,3,130,1,125,r-5,1l114,3r-8,4l99,12r-6,4l88,21r-5,5l79,31r-3,6l73,44r-3,7l70,60r-1,9l69,80r2,12l72,96r3,19l81,136,69,124,55,110,40,96,39,95,34,92r-5,1l25,94r-6,4l13,105r-7,7l2,117,,122r,6l3,133xe" fillcolor="white [3212]" stroked="f">
                        <v:path arrowok="t" o:connecttype="custom" o:connectlocs="10,-662;38,-633;66,-605;95,-577;123,-548;151,-520;179,-492;208,-464;236,-435;264,-407;282,-390;292,-390;304,-400;313,-408;320,-418;322,-429;308,-445;280,-473;252,-502;223,-530;195,-558;167,-587;139,-615;131,-642;123,-671;121,-692;122,-708;126,-720;133,-729;144,-738;158,-745;169,-749;171,-759;163,-769;152,-781;141,-792;130,-800;120,-800;106,-794;93,-785;83,-775;76,-764;70,-750;69,-732;71,-709;75,-686;69,-677;40,-705;34,-709;25,-707;13,-696;2,-684;0,-673" o:connectangles="0,0,0,0,0,0,0,0,0,0,0,0,0,0,0,0,0,0,0,0,0,0,0,0,0,0,0,0,0,0,0,0,0,0,0,0,0,0,0,0,0,0,0,0,0,0,0,0,0,0,0,0,0"/>
                      </v:shape>
                      <v:shape id="Picture 158" o:spid="_x0000_s1034" type="#_x0000_t75" style="position:absolute;left:3099;top:-5397;width:6223;height:5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6p2jDAAAA2wAAAA8AAABkcnMvZG93bnJldi54bWxEj0FrwkAUhO+C/2F5Qm+6sRhbUleRitCT&#10;WNtCj4/sazZt9m3IPjX+e1coeBxm5htmsep9o07UxTqwgekkA0VcBltzZeDzYzt+BhUF2WITmAxc&#10;KMJqORwssLDhzO90OkilEoRjgQacSFtoHUtHHuMktMTJ+wmdR0myq7Tt8JzgvtGPWTbXHmtOCw5b&#10;enVU/h2O3sBXvZfyO/5u5nKR2ZY37S53uTEPo379Akqol3v4v/1mDTzlcPuSfoBe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qnaMMAAADbAAAADwAAAAAAAAAAAAAAAACf&#10;AgAAZHJzL2Rvd25yZXYueG1sUEsFBgAAAAAEAAQA9wAAAI8DAAAAAA==&#10;" filled="t" fillcolor="white [3212]">
                        <v:imagedata r:id="rId52" o:title=""/>
                      </v:shape>
                    </v:group>
                  </v:group>
                </v:group>
                <w10:wrap anchorx="page"/>
              </v:group>
            </w:pict>
          </mc:Fallback>
        </mc:AlternateContent>
      </w:r>
      <w:r w:rsidR="00F767AE">
        <w:rPr>
          <w:rFonts w:ascii="Wingdings" w:eastAsia="Wingdings" w:hAnsi="Wingdings" w:cs="Wingdings"/>
          <w:sz w:val="26"/>
          <w:szCs w:val="26"/>
        </w:rPr>
        <w:t></w:t>
      </w:r>
      <w:r w:rsidR="00F767AE">
        <w:rPr>
          <w:sz w:val="26"/>
          <w:szCs w:val="26"/>
        </w:rPr>
        <w:t xml:space="preserve"> </w:t>
      </w:r>
      <w:r w:rsidR="00F767AE">
        <w:rPr>
          <w:spacing w:val="22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T</w:t>
      </w:r>
      <w:r w:rsidR="00F767AE">
        <w:rPr>
          <w:rFonts w:ascii="Calibri" w:eastAsia="Calibri" w:hAnsi="Calibri" w:cs="Calibri"/>
          <w:sz w:val="26"/>
          <w:szCs w:val="26"/>
        </w:rPr>
        <w:t>he</w:t>
      </w:r>
      <w:r w:rsidR="00F767AE"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z w:val="26"/>
          <w:szCs w:val="26"/>
        </w:rPr>
        <w:t>spe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c</w:t>
      </w:r>
      <w:r w:rsidR="00F767AE">
        <w:rPr>
          <w:rFonts w:ascii="Calibri" w:eastAsia="Calibri" w:hAnsi="Calibri" w:cs="Calibri"/>
          <w:sz w:val="26"/>
          <w:szCs w:val="26"/>
        </w:rPr>
        <w:t>i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a</w:t>
      </w:r>
      <w:r w:rsidR="00F767AE">
        <w:rPr>
          <w:rFonts w:ascii="Calibri" w:eastAsia="Calibri" w:hAnsi="Calibri" w:cs="Calibri"/>
          <w:sz w:val="26"/>
          <w:szCs w:val="26"/>
        </w:rPr>
        <w:t>li</w:t>
      </w:r>
      <w:r w:rsidR="00F767AE">
        <w:rPr>
          <w:rFonts w:ascii="Calibri" w:eastAsia="Calibri" w:hAnsi="Calibri" w:cs="Calibri"/>
          <w:spacing w:val="2"/>
          <w:sz w:val="26"/>
          <w:szCs w:val="26"/>
        </w:rPr>
        <w:t>z</w:t>
      </w:r>
      <w:r w:rsidR="00F767AE">
        <w:rPr>
          <w:rFonts w:ascii="Calibri" w:eastAsia="Calibri" w:hAnsi="Calibri" w:cs="Calibri"/>
          <w:sz w:val="26"/>
          <w:szCs w:val="26"/>
        </w:rPr>
        <w:t>ati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o</w:t>
      </w:r>
      <w:r w:rsidR="00F767AE">
        <w:rPr>
          <w:rFonts w:ascii="Calibri" w:eastAsia="Calibri" w:hAnsi="Calibri" w:cs="Calibri"/>
          <w:sz w:val="26"/>
          <w:szCs w:val="26"/>
        </w:rPr>
        <w:t>n</w:t>
      </w:r>
      <w:r w:rsidR="00F767AE">
        <w:rPr>
          <w:rFonts w:ascii="Calibri" w:eastAsia="Calibri" w:hAnsi="Calibri" w:cs="Calibri"/>
          <w:spacing w:val="-14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z w:val="26"/>
          <w:szCs w:val="26"/>
        </w:rPr>
        <w:t>of</w:t>
      </w:r>
      <w:r w:rsidR="00F767AE"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b/>
          <w:i/>
          <w:spacing w:val="-58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b/>
          <w:i/>
          <w:spacing w:val="2"/>
          <w:sz w:val="26"/>
          <w:szCs w:val="26"/>
          <w:u w:val="thick" w:color="000000"/>
        </w:rPr>
        <w:t>p</w:t>
      </w:r>
      <w:r w:rsidR="00F767AE">
        <w:rPr>
          <w:rFonts w:ascii="Calibri" w:eastAsia="Calibri" w:hAnsi="Calibri" w:cs="Calibri"/>
          <w:b/>
          <w:i/>
          <w:sz w:val="26"/>
          <w:szCs w:val="26"/>
          <w:u w:val="thick" w:color="000000"/>
        </w:rPr>
        <w:t>er</w:t>
      </w:r>
      <w:r w:rsidR="00F767AE">
        <w:rPr>
          <w:rFonts w:ascii="Calibri" w:eastAsia="Calibri" w:hAnsi="Calibri" w:cs="Calibri"/>
          <w:b/>
          <w:i/>
          <w:spacing w:val="1"/>
          <w:sz w:val="26"/>
          <w:szCs w:val="26"/>
          <w:u w:val="thick" w:color="000000"/>
        </w:rPr>
        <w:t>s</w:t>
      </w:r>
      <w:r w:rsidR="00F767AE">
        <w:rPr>
          <w:rFonts w:ascii="Calibri" w:eastAsia="Calibri" w:hAnsi="Calibri" w:cs="Calibri"/>
          <w:b/>
          <w:i/>
          <w:sz w:val="26"/>
          <w:szCs w:val="26"/>
          <w:u w:val="thick" w:color="000000"/>
        </w:rPr>
        <w:t>on</w:t>
      </w:r>
      <w:r w:rsidR="00F767AE">
        <w:rPr>
          <w:rFonts w:ascii="Calibri" w:eastAsia="Calibri" w:hAnsi="Calibri" w:cs="Calibri"/>
          <w:b/>
          <w:i/>
          <w:spacing w:val="-7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z w:val="26"/>
          <w:szCs w:val="26"/>
        </w:rPr>
        <w:t>a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l</w:t>
      </w:r>
      <w:r w:rsidR="00F767AE">
        <w:rPr>
          <w:rFonts w:ascii="Calibri" w:eastAsia="Calibri" w:hAnsi="Calibri" w:cs="Calibri"/>
          <w:sz w:val="26"/>
          <w:szCs w:val="26"/>
        </w:rPr>
        <w:t>lows</w:t>
      </w:r>
      <w:r w:rsidR="00F767AE"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z w:val="26"/>
          <w:szCs w:val="26"/>
        </w:rPr>
        <w:t>us</w:t>
      </w:r>
      <w:r w:rsidR="00F767AE"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z w:val="26"/>
          <w:szCs w:val="26"/>
        </w:rPr>
        <w:t>to</w:t>
      </w:r>
      <w:r w:rsidR="00F767AE"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z w:val="26"/>
          <w:szCs w:val="26"/>
        </w:rPr>
        <w:t>d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i</w:t>
      </w:r>
      <w:r w:rsidR="00F767AE">
        <w:rPr>
          <w:rFonts w:ascii="Calibri" w:eastAsia="Calibri" w:hAnsi="Calibri" w:cs="Calibri"/>
          <w:sz w:val="26"/>
          <w:szCs w:val="26"/>
        </w:rPr>
        <w:t>s</w:t>
      </w:r>
      <w:r w:rsidR="00F767AE">
        <w:rPr>
          <w:rFonts w:ascii="Calibri" w:eastAsia="Calibri" w:hAnsi="Calibri" w:cs="Calibri"/>
          <w:spacing w:val="-1"/>
          <w:sz w:val="26"/>
          <w:szCs w:val="26"/>
        </w:rPr>
        <w:t>t</w:t>
      </w:r>
      <w:r w:rsidR="00F767AE">
        <w:rPr>
          <w:rFonts w:ascii="Calibri" w:eastAsia="Calibri" w:hAnsi="Calibri" w:cs="Calibri"/>
          <w:spacing w:val="3"/>
          <w:sz w:val="26"/>
          <w:szCs w:val="26"/>
        </w:rPr>
        <w:t>i</w:t>
      </w:r>
      <w:r w:rsidR="00F767AE">
        <w:rPr>
          <w:rFonts w:ascii="Calibri" w:eastAsia="Calibri" w:hAnsi="Calibri" w:cs="Calibri"/>
          <w:sz w:val="26"/>
          <w:szCs w:val="26"/>
        </w:rPr>
        <w:t>n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g</w:t>
      </w:r>
      <w:r w:rsidR="00F767AE">
        <w:rPr>
          <w:rFonts w:ascii="Calibri" w:eastAsia="Calibri" w:hAnsi="Calibri" w:cs="Calibri"/>
          <w:sz w:val="26"/>
          <w:szCs w:val="26"/>
        </w:rPr>
        <w:t>u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i</w:t>
      </w:r>
      <w:r w:rsidR="00F767AE">
        <w:rPr>
          <w:rFonts w:ascii="Calibri" w:eastAsia="Calibri" w:hAnsi="Calibri" w:cs="Calibri"/>
          <w:sz w:val="26"/>
          <w:szCs w:val="26"/>
        </w:rPr>
        <w:t>sh</w:t>
      </w:r>
      <w:r w:rsidR="00F767AE"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z w:val="26"/>
          <w:szCs w:val="26"/>
        </w:rPr>
        <w:t>among</w:t>
      </w:r>
      <w:r w:rsidR="00F767AE"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z w:val="26"/>
          <w:szCs w:val="26"/>
        </w:rPr>
        <w:t>pe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r</w:t>
      </w:r>
      <w:r w:rsidR="00F767AE">
        <w:rPr>
          <w:rFonts w:ascii="Calibri" w:eastAsia="Calibri" w:hAnsi="Calibri" w:cs="Calibri"/>
          <w:spacing w:val="2"/>
          <w:sz w:val="26"/>
          <w:szCs w:val="26"/>
        </w:rPr>
        <w:t>s</w:t>
      </w:r>
      <w:r w:rsidR="00F767AE">
        <w:rPr>
          <w:rFonts w:ascii="Calibri" w:eastAsia="Calibri" w:hAnsi="Calibri" w:cs="Calibri"/>
          <w:sz w:val="26"/>
          <w:szCs w:val="26"/>
        </w:rPr>
        <w:t>on</w:t>
      </w:r>
      <w:r w:rsidR="00F767AE"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z w:val="26"/>
          <w:szCs w:val="26"/>
        </w:rPr>
        <w:t>e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n</w:t>
      </w:r>
      <w:r w:rsidR="00F767AE">
        <w:rPr>
          <w:rFonts w:ascii="Calibri" w:eastAsia="Calibri" w:hAnsi="Calibri" w:cs="Calibri"/>
          <w:sz w:val="26"/>
          <w:szCs w:val="26"/>
        </w:rPr>
        <w:t>tities a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c</w:t>
      </w:r>
      <w:r w:rsidR="00F767AE">
        <w:rPr>
          <w:rFonts w:ascii="Calibri" w:eastAsia="Calibri" w:hAnsi="Calibri" w:cs="Calibri"/>
          <w:sz w:val="26"/>
          <w:szCs w:val="26"/>
        </w:rPr>
        <w:t>c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o</w:t>
      </w:r>
      <w:r w:rsidR="00F767AE">
        <w:rPr>
          <w:rFonts w:ascii="Calibri" w:eastAsia="Calibri" w:hAnsi="Calibri" w:cs="Calibri"/>
          <w:sz w:val="26"/>
          <w:szCs w:val="26"/>
        </w:rPr>
        <w:t>r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d</w:t>
      </w:r>
      <w:r w:rsidR="00F767AE">
        <w:rPr>
          <w:rFonts w:ascii="Calibri" w:eastAsia="Calibri" w:hAnsi="Calibri" w:cs="Calibri"/>
          <w:sz w:val="26"/>
          <w:szCs w:val="26"/>
        </w:rPr>
        <w:t>i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n</w:t>
      </w:r>
      <w:r w:rsidR="00F767AE">
        <w:rPr>
          <w:rFonts w:ascii="Calibri" w:eastAsia="Calibri" w:hAnsi="Calibri" w:cs="Calibri"/>
          <w:sz w:val="26"/>
          <w:szCs w:val="26"/>
        </w:rPr>
        <w:t>g</w:t>
      </w:r>
      <w:r w:rsidR="00F767AE"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pacing w:val="-1"/>
          <w:sz w:val="26"/>
          <w:szCs w:val="26"/>
        </w:rPr>
        <w:t>t</w:t>
      </w:r>
      <w:r w:rsidR="00F767AE">
        <w:rPr>
          <w:rFonts w:ascii="Calibri" w:eastAsia="Calibri" w:hAnsi="Calibri" w:cs="Calibri"/>
          <w:sz w:val="26"/>
          <w:szCs w:val="26"/>
        </w:rPr>
        <w:t>o</w:t>
      </w:r>
      <w:r w:rsidR="00F767AE"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z w:val="26"/>
          <w:szCs w:val="26"/>
        </w:rPr>
        <w:t>whet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h</w:t>
      </w:r>
      <w:r w:rsidR="00F767AE">
        <w:rPr>
          <w:rFonts w:ascii="Calibri" w:eastAsia="Calibri" w:hAnsi="Calibri" w:cs="Calibri"/>
          <w:sz w:val="26"/>
          <w:szCs w:val="26"/>
        </w:rPr>
        <w:t>er</w:t>
      </w:r>
      <w:r w:rsidR="00F767AE"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pacing w:val="2"/>
          <w:sz w:val="26"/>
          <w:szCs w:val="26"/>
        </w:rPr>
        <w:t>t</w:t>
      </w:r>
      <w:r w:rsidR="00F767AE">
        <w:rPr>
          <w:rFonts w:ascii="Calibri" w:eastAsia="Calibri" w:hAnsi="Calibri" w:cs="Calibri"/>
          <w:sz w:val="26"/>
          <w:szCs w:val="26"/>
        </w:rPr>
        <w:t>h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e</w:t>
      </w:r>
      <w:r w:rsidR="00F767AE">
        <w:rPr>
          <w:rFonts w:ascii="Calibri" w:eastAsia="Calibri" w:hAnsi="Calibri" w:cs="Calibri"/>
          <w:sz w:val="26"/>
          <w:szCs w:val="26"/>
        </w:rPr>
        <w:t>y</w:t>
      </w:r>
      <w:r w:rsidR="00F767AE"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z w:val="26"/>
          <w:szCs w:val="26"/>
        </w:rPr>
        <w:t>c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o</w:t>
      </w:r>
      <w:r w:rsidR="00F767AE">
        <w:rPr>
          <w:rFonts w:ascii="Calibri" w:eastAsia="Calibri" w:hAnsi="Calibri" w:cs="Calibri"/>
          <w:sz w:val="26"/>
          <w:szCs w:val="26"/>
        </w:rPr>
        <w:t>r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r</w:t>
      </w:r>
      <w:r w:rsidR="00F767AE">
        <w:rPr>
          <w:rFonts w:ascii="Calibri" w:eastAsia="Calibri" w:hAnsi="Calibri" w:cs="Calibri"/>
          <w:sz w:val="26"/>
          <w:szCs w:val="26"/>
        </w:rPr>
        <w:t>espond</w:t>
      </w:r>
      <w:r w:rsidR="00F767AE"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z w:val="26"/>
          <w:szCs w:val="26"/>
        </w:rPr>
        <w:t xml:space="preserve">to </w:t>
      </w:r>
      <w:r w:rsidR="00F767AE">
        <w:rPr>
          <w:rFonts w:ascii="Calibri" w:eastAsia="Calibri" w:hAnsi="Calibri" w:cs="Calibri"/>
          <w:spacing w:val="3"/>
          <w:sz w:val="26"/>
          <w:szCs w:val="26"/>
          <w:u w:val="single" w:color="000000"/>
        </w:rPr>
        <w:t>e</w:t>
      </w:r>
      <w:r w:rsidR="00F767AE">
        <w:rPr>
          <w:rFonts w:ascii="Calibri" w:eastAsia="Calibri" w:hAnsi="Calibri" w:cs="Calibri"/>
          <w:spacing w:val="2"/>
          <w:sz w:val="26"/>
          <w:szCs w:val="26"/>
          <w:u w:val="single" w:color="000000"/>
        </w:rPr>
        <w:t>m</w:t>
      </w:r>
      <w:r w:rsidR="00F767AE">
        <w:rPr>
          <w:rFonts w:ascii="Calibri" w:eastAsia="Calibri" w:hAnsi="Calibri" w:cs="Calibri"/>
          <w:sz w:val="26"/>
          <w:szCs w:val="26"/>
          <w:u w:val="single" w:color="000000"/>
        </w:rPr>
        <w:t>p</w:t>
      </w:r>
      <w:r w:rsidR="00F767AE"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l</w:t>
      </w:r>
      <w:r w:rsidR="00F767AE">
        <w:rPr>
          <w:rFonts w:ascii="Calibri" w:eastAsia="Calibri" w:hAnsi="Calibri" w:cs="Calibri"/>
          <w:sz w:val="26"/>
          <w:szCs w:val="26"/>
          <w:u w:val="single" w:color="000000"/>
        </w:rPr>
        <w:t>oy</w:t>
      </w:r>
      <w:r w:rsidR="00F767AE"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e</w:t>
      </w:r>
      <w:r w:rsidR="00F767AE">
        <w:rPr>
          <w:rFonts w:ascii="Calibri" w:eastAsia="Calibri" w:hAnsi="Calibri" w:cs="Calibri"/>
          <w:sz w:val="26"/>
          <w:szCs w:val="26"/>
          <w:u w:val="single" w:color="000000"/>
        </w:rPr>
        <w:t>es</w:t>
      </w:r>
      <w:r w:rsidR="00F767AE">
        <w:rPr>
          <w:rFonts w:ascii="Calibri" w:eastAsia="Calibri" w:hAnsi="Calibri" w:cs="Calibri"/>
          <w:spacing w:val="-13"/>
          <w:sz w:val="26"/>
          <w:szCs w:val="26"/>
          <w:u w:val="single" w:color="000000"/>
        </w:rPr>
        <w:t xml:space="preserve"> </w:t>
      </w:r>
      <w:r w:rsidR="00F767AE">
        <w:rPr>
          <w:rFonts w:ascii="Calibri" w:eastAsia="Calibri" w:hAnsi="Calibri" w:cs="Calibri"/>
          <w:sz w:val="26"/>
          <w:szCs w:val="26"/>
          <w:u w:val="single" w:color="000000"/>
        </w:rPr>
        <w:t>or</w:t>
      </w:r>
      <w:r w:rsidR="00F767AE">
        <w:rPr>
          <w:rFonts w:ascii="Calibri" w:eastAsia="Calibri" w:hAnsi="Calibri" w:cs="Calibri"/>
          <w:spacing w:val="-3"/>
          <w:sz w:val="26"/>
          <w:szCs w:val="26"/>
          <w:u w:val="single" w:color="000000"/>
        </w:rPr>
        <w:t xml:space="preserve"> </w:t>
      </w:r>
      <w:r w:rsidR="00F767AE">
        <w:rPr>
          <w:rFonts w:ascii="Calibri" w:eastAsia="Calibri" w:hAnsi="Calibri" w:cs="Calibri"/>
          <w:spacing w:val="2"/>
          <w:sz w:val="26"/>
          <w:szCs w:val="26"/>
          <w:u w:val="single" w:color="000000"/>
        </w:rPr>
        <w:t>s</w:t>
      </w:r>
      <w:r w:rsidR="00F767AE">
        <w:rPr>
          <w:rFonts w:ascii="Calibri" w:eastAsia="Calibri" w:hAnsi="Calibri" w:cs="Calibri"/>
          <w:sz w:val="26"/>
          <w:szCs w:val="26"/>
          <w:u w:val="single" w:color="000000"/>
        </w:rPr>
        <w:t>tu</w:t>
      </w:r>
      <w:r w:rsidR="00F767AE"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d</w:t>
      </w:r>
      <w:r w:rsidR="00F767AE"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 w:rsidR="00F767AE"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n</w:t>
      </w:r>
      <w:r w:rsidR="00F767AE">
        <w:rPr>
          <w:rFonts w:ascii="Calibri" w:eastAsia="Calibri" w:hAnsi="Calibri" w:cs="Calibri"/>
          <w:sz w:val="26"/>
          <w:szCs w:val="26"/>
          <w:u w:val="single" w:color="000000"/>
        </w:rPr>
        <w:t>t</w:t>
      </w:r>
      <w:r w:rsidR="00F767AE"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s</w:t>
      </w:r>
      <w:r w:rsidR="00F767AE">
        <w:rPr>
          <w:rFonts w:ascii="Calibri" w:eastAsia="Calibri" w:hAnsi="Calibri" w:cs="Calibri"/>
          <w:sz w:val="26"/>
          <w:szCs w:val="26"/>
        </w:rPr>
        <w:t>:</w:t>
      </w:r>
      <w:r w:rsidR="00F767AE"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z w:val="26"/>
          <w:szCs w:val="26"/>
        </w:rPr>
        <w:t>in</w:t>
      </w:r>
      <w:r w:rsidR="00F767AE"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pacing w:val="2"/>
          <w:sz w:val="26"/>
          <w:szCs w:val="26"/>
        </w:rPr>
        <w:t>g</w:t>
      </w:r>
      <w:r w:rsidR="00F767AE">
        <w:rPr>
          <w:rFonts w:ascii="Calibri" w:eastAsia="Calibri" w:hAnsi="Calibri" w:cs="Calibri"/>
          <w:sz w:val="26"/>
          <w:szCs w:val="26"/>
        </w:rPr>
        <w:t>e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n</w:t>
      </w:r>
      <w:r w:rsidR="00F767AE">
        <w:rPr>
          <w:rFonts w:ascii="Calibri" w:eastAsia="Calibri" w:hAnsi="Calibri" w:cs="Calibri"/>
          <w:sz w:val="26"/>
          <w:szCs w:val="26"/>
        </w:rPr>
        <w:t>e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r</w:t>
      </w:r>
      <w:r w:rsidR="00F767AE">
        <w:rPr>
          <w:rFonts w:ascii="Calibri" w:eastAsia="Calibri" w:hAnsi="Calibri" w:cs="Calibri"/>
          <w:sz w:val="26"/>
          <w:szCs w:val="26"/>
        </w:rPr>
        <w:t>a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l</w:t>
      </w:r>
      <w:r w:rsidR="00F767AE">
        <w:rPr>
          <w:rFonts w:ascii="Calibri" w:eastAsia="Calibri" w:hAnsi="Calibri" w:cs="Calibri"/>
          <w:sz w:val="26"/>
          <w:szCs w:val="26"/>
        </w:rPr>
        <w:t>,</w:t>
      </w:r>
      <w:r w:rsidR="00F767AE"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z w:val="26"/>
          <w:szCs w:val="26"/>
        </w:rPr>
        <w:t>a p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e</w:t>
      </w:r>
      <w:r w:rsidR="00F767AE">
        <w:rPr>
          <w:rFonts w:ascii="Calibri" w:eastAsia="Calibri" w:hAnsi="Calibri" w:cs="Calibri"/>
          <w:sz w:val="26"/>
          <w:szCs w:val="26"/>
        </w:rPr>
        <w:t>rson</w:t>
      </w:r>
      <w:r w:rsidR="00F767AE"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z w:val="26"/>
          <w:szCs w:val="26"/>
        </w:rPr>
        <w:t>c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o</w:t>
      </w:r>
      <w:r w:rsidR="00F767AE">
        <w:rPr>
          <w:rFonts w:ascii="Calibri" w:eastAsia="Calibri" w:hAnsi="Calibri" w:cs="Calibri"/>
          <w:sz w:val="26"/>
          <w:szCs w:val="26"/>
        </w:rPr>
        <w:t>u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l</w:t>
      </w:r>
      <w:r w:rsidR="00F767AE">
        <w:rPr>
          <w:rFonts w:ascii="Calibri" w:eastAsia="Calibri" w:hAnsi="Calibri" w:cs="Calibri"/>
          <w:sz w:val="26"/>
          <w:szCs w:val="26"/>
        </w:rPr>
        <w:t>d</w:t>
      </w:r>
      <w:r w:rsidR="00F767AE"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z w:val="26"/>
          <w:szCs w:val="26"/>
        </w:rPr>
        <w:t>be</w:t>
      </w:r>
      <w:r w:rsidR="00F767AE"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z w:val="26"/>
          <w:szCs w:val="26"/>
        </w:rPr>
        <w:t>an</w:t>
      </w:r>
      <w:r w:rsidR="00F767AE"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pacing w:val="3"/>
          <w:sz w:val="26"/>
          <w:szCs w:val="26"/>
        </w:rPr>
        <w:t>e</w:t>
      </w:r>
      <w:r w:rsidR="00F767AE">
        <w:rPr>
          <w:rFonts w:ascii="Calibri" w:eastAsia="Calibri" w:hAnsi="Calibri" w:cs="Calibri"/>
          <w:spacing w:val="2"/>
          <w:sz w:val="26"/>
          <w:szCs w:val="26"/>
        </w:rPr>
        <w:t>m</w:t>
      </w:r>
      <w:r w:rsidR="00F767AE">
        <w:rPr>
          <w:rFonts w:ascii="Calibri" w:eastAsia="Calibri" w:hAnsi="Calibri" w:cs="Calibri"/>
          <w:sz w:val="26"/>
          <w:szCs w:val="26"/>
        </w:rPr>
        <w:t>p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l</w:t>
      </w:r>
      <w:r w:rsidR="00F767AE">
        <w:rPr>
          <w:rFonts w:ascii="Calibri" w:eastAsia="Calibri" w:hAnsi="Calibri" w:cs="Calibri"/>
          <w:sz w:val="26"/>
          <w:szCs w:val="26"/>
        </w:rPr>
        <w:t>oy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e</w:t>
      </w:r>
      <w:r w:rsidR="00F767AE">
        <w:rPr>
          <w:rFonts w:ascii="Calibri" w:eastAsia="Calibri" w:hAnsi="Calibri" w:cs="Calibri"/>
          <w:sz w:val="26"/>
          <w:szCs w:val="26"/>
        </w:rPr>
        <w:t>e,</w:t>
      </w:r>
      <w:r w:rsidR="00F767AE"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z w:val="26"/>
          <w:szCs w:val="26"/>
        </w:rPr>
        <w:t>a</w:t>
      </w:r>
      <w:r w:rsidR="00F767AE"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z w:val="26"/>
          <w:szCs w:val="26"/>
        </w:rPr>
        <w:t>s</w:t>
      </w:r>
      <w:r w:rsidR="00F767AE">
        <w:rPr>
          <w:rFonts w:ascii="Calibri" w:eastAsia="Calibri" w:hAnsi="Calibri" w:cs="Calibri"/>
          <w:spacing w:val="-1"/>
          <w:sz w:val="26"/>
          <w:szCs w:val="26"/>
        </w:rPr>
        <w:t>t</w:t>
      </w:r>
      <w:r w:rsidR="00F767AE">
        <w:rPr>
          <w:rFonts w:ascii="Calibri" w:eastAsia="Calibri" w:hAnsi="Calibri" w:cs="Calibri"/>
          <w:sz w:val="26"/>
          <w:szCs w:val="26"/>
        </w:rPr>
        <w:t>u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d</w:t>
      </w:r>
      <w:r w:rsidR="00F767AE">
        <w:rPr>
          <w:rFonts w:ascii="Calibri" w:eastAsia="Calibri" w:hAnsi="Calibri" w:cs="Calibri"/>
          <w:sz w:val="26"/>
          <w:szCs w:val="26"/>
        </w:rPr>
        <w:t>e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n</w:t>
      </w:r>
      <w:r w:rsidR="00F767AE">
        <w:rPr>
          <w:rFonts w:ascii="Calibri" w:eastAsia="Calibri" w:hAnsi="Calibri" w:cs="Calibri"/>
          <w:sz w:val="26"/>
          <w:szCs w:val="26"/>
        </w:rPr>
        <w:t>t,</w:t>
      </w:r>
      <w:r w:rsidR="00F767AE"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z w:val="26"/>
          <w:szCs w:val="26"/>
        </w:rPr>
        <w:t>b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o</w:t>
      </w:r>
      <w:r w:rsidR="00F767AE">
        <w:rPr>
          <w:rFonts w:ascii="Calibri" w:eastAsia="Calibri" w:hAnsi="Calibri" w:cs="Calibri"/>
          <w:sz w:val="26"/>
          <w:szCs w:val="26"/>
        </w:rPr>
        <w:t>t</w:t>
      </w:r>
      <w:r w:rsidR="00F767AE">
        <w:rPr>
          <w:rFonts w:ascii="Calibri" w:eastAsia="Calibri" w:hAnsi="Calibri" w:cs="Calibri"/>
          <w:spacing w:val="2"/>
          <w:sz w:val="26"/>
          <w:szCs w:val="26"/>
        </w:rPr>
        <w:t>h</w:t>
      </w:r>
      <w:r w:rsidR="00F767AE">
        <w:rPr>
          <w:rFonts w:ascii="Calibri" w:eastAsia="Calibri" w:hAnsi="Calibri" w:cs="Calibri"/>
          <w:sz w:val="26"/>
          <w:szCs w:val="26"/>
        </w:rPr>
        <w:t>,</w:t>
      </w:r>
      <w:r w:rsidR="00F767AE"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z w:val="26"/>
          <w:szCs w:val="26"/>
        </w:rPr>
        <w:t>or</w:t>
      </w:r>
      <w:r w:rsidR="00F767AE"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z w:val="26"/>
          <w:szCs w:val="26"/>
        </w:rPr>
        <w:t>n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e</w:t>
      </w:r>
      <w:r w:rsidR="00F767AE">
        <w:rPr>
          <w:rFonts w:ascii="Calibri" w:eastAsia="Calibri" w:hAnsi="Calibri" w:cs="Calibri"/>
          <w:sz w:val="26"/>
          <w:szCs w:val="26"/>
        </w:rPr>
        <w:t>ith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e</w:t>
      </w:r>
      <w:r w:rsidR="00F767AE">
        <w:rPr>
          <w:rFonts w:ascii="Calibri" w:eastAsia="Calibri" w:hAnsi="Calibri" w:cs="Calibri"/>
          <w:sz w:val="26"/>
          <w:szCs w:val="26"/>
        </w:rPr>
        <w:t>r.</w:t>
      </w:r>
    </w:p>
    <w:p w:rsidR="00E412F5" w:rsidRDefault="00F767AE">
      <w:pPr>
        <w:spacing w:line="320" w:lineRule="exact"/>
        <w:ind w:left="440" w:right="118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</w:t>
      </w:r>
      <w:r>
        <w:rPr>
          <w:sz w:val="26"/>
          <w:szCs w:val="26"/>
        </w:rPr>
        <w:t xml:space="preserve">  </w:t>
      </w:r>
      <w:r>
        <w:rPr>
          <w:spacing w:val="4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tr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b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u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z w:val="26"/>
          <w:szCs w:val="26"/>
        </w:rPr>
        <w:t>e</w:t>
      </w:r>
      <w:r>
        <w:rPr>
          <w:rFonts w:ascii="Calibri" w:eastAsia="Calibri" w:hAnsi="Calibri" w:cs="Calibri"/>
          <w:b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nh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ta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b/>
          <w:sz w:val="26"/>
          <w:szCs w:val="26"/>
        </w:rPr>
        <w:t>ce</w:t>
      </w:r>
      <w:r>
        <w:rPr>
          <w:rFonts w:ascii="Calibri" w:eastAsia="Calibri" w:hAnsi="Calibri" w:cs="Calibri"/>
          <w:b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–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lowe</w:t>
      </w:r>
      <w:r>
        <w:rPr>
          <w:rFonts w:ascii="Calibri" w:eastAsia="Calibri" w:hAnsi="Calibri" w:cs="Calibri"/>
          <w:spacing w:val="2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-level</w:t>
      </w:r>
      <w:r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tity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et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ts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l the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attr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pacing w:val="3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ut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9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w w:val="99"/>
          <w:sz w:val="26"/>
          <w:szCs w:val="26"/>
        </w:rPr>
        <w:t>n</w:t>
      </w:r>
      <w:r>
        <w:rPr>
          <w:rFonts w:ascii="Calibri" w:eastAsia="Calibri" w:hAnsi="Calibri" w:cs="Calibri"/>
          <w:w w:val="99"/>
          <w:sz w:val="26"/>
          <w:szCs w:val="26"/>
        </w:rPr>
        <w:t>d</w:t>
      </w:r>
    </w:p>
    <w:p w:rsidR="00E412F5" w:rsidRDefault="00E412F5">
      <w:pPr>
        <w:spacing w:before="8" w:line="140" w:lineRule="exact"/>
        <w:rPr>
          <w:sz w:val="15"/>
          <w:szCs w:val="15"/>
        </w:rPr>
      </w:pPr>
    </w:p>
    <w:p w:rsidR="00E412F5" w:rsidRDefault="00F767AE">
      <w:pPr>
        <w:spacing w:line="300" w:lineRule="exact"/>
        <w:ind w:left="801" w:right="309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tionship</w:t>
      </w:r>
      <w:r>
        <w:rPr>
          <w:rFonts w:ascii="Calibri" w:eastAsia="Calibri" w:hAnsi="Calibri" w:cs="Calibri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rti</w:t>
      </w:r>
      <w:r>
        <w:rPr>
          <w:rFonts w:ascii="Calibri" w:eastAsia="Calibri" w:hAnsi="Calibri" w:cs="Calibri"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sz w:val="26"/>
          <w:szCs w:val="26"/>
        </w:rPr>
        <w:t>ati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h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g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h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2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-level</w:t>
      </w:r>
      <w:r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tity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set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whi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it is</w:t>
      </w:r>
      <w:r>
        <w:rPr>
          <w:rFonts w:ascii="Calibri" w:eastAsia="Calibri" w:hAnsi="Calibri" w:cs="Calibri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9"/>
          <w:sz w:val="26"/>
          <w:szCs w:val="26"/>
        </w:rPr>
        <w:t>li</w:t>
      </w:r>
      <w:r>
        <w:rPr>
          <w:rFonts w:ascii="Calibri" w:eastAsia="Calibri" w:hAnsi="Calibri" w:cs="Calibri"/>
          <w:spacing w:val="1"/>
          <w:w w:val="99"/>
          <w:sz w:val="26"/>
          <w:szCs w:val="26"/>
        </w:rPr>
        <w:t>n</w:t>
      </w:r>
      <w:r>
        <w:rPr>
          <w:rFonts w:ascii="Calibri" w:eastAsia="Calibri" w:hAnsi="Calibri" w:cs="Calibri"/>
          <w:w w:val="99"/>
          <w:sz w:val="26"/>
          <w:szCs w:val="26"/>
        </w:rPr>
        <w:t>ke</w:t>
      </w:r>
      <w:r>
        <w:rPr>
          <w:rFonts w:ascii="Calibri" w:eastAsia="Calibri" w:hAnsi="Calibri" w:cs="Calibri"/>
          <w:spacing w:val="1"/>
          <w:w w:val="99"/>
          <w:sz w:val="26"/>
          <w:szCs w:val="26"/>
        </w:rPr>
        <w:t>d</w:t>
      </w:r>
      <w:r>
        <w:rPr>
          <w:rFonts w:ascii="Calibri" w:eastAsia="Calibri" w:hAnsi="Calibri" w:cs="Calibri"/>
          <w:w w:val="99"/>
          <w:sz w:val="26"/>
          <w:szCs w:val="26"/>
        </w:rPr>
        <w:t>.</w:t>
      </w:r>
    </w:p>
    <w:p w:rsidR="00E412F5" w:rsidRDefault="00E412F5">
      <w:pPr>
        <w:spacing w:before="2" w:line="140" w:lineRule="exact"/>
        <w:rPr>
          <w:sz w:val="14"/>
          <w:szCs w:val="14"/>
        </w:rPr>
      </w:pPr>
    </w:p>
    <w:p w:rsidR="00E412F5" w:rsidRDefault="00E412F5">
      <w:pPr>
        <w:spacing w:line="200" w:lineRule="exact"/>
      </w:pPr>
    </w:p>
    <w:p w:rsidR="00E412F5" w:rsidRDefault="00F767AE">
      <w:pPr>
        <w:spacing w:before="22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z w:val="26"/>
          <w:szCs w:val="26"/>
        </w:rPr>
        <w:t xml:space="preserve"> </w:t>
      </w:r>
      <w:r>
        <w:rPr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he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fo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mer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se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3"/>
          <w:sz w:val="26"/>
          <w:szCs w:val="26"/>
        </w:rPr>
        <w:t>(</w:t>
      </w:r>
      <w:r>
        <w:rPr>
          <w:rFonts w:ascii="Calibri" w:eastAsia="Calibri" w:hAnsi="Calibri" w:cs="Calibri"/>
          <w:sz w:val="26"/>
          <w:szCs w:val="26"/>
        </w:rPr>
        <w:t>mult</w:t>
      </w:r>
      <w:r>
        <w:rPr>
          <w:rFonts w:ascii="Calibri" w:eastAsia="Calibri" w:hAnsi="Calibri" w:cs="Calibri"/>
          <w:spacing w:val="3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ets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rmitte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)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2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3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5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ov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r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l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pp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ng</w:t>
      </w:r>
      <w:r>
        <w:rPr>
          <w:rFonts w:ascii="Calibri" w:eastAsia="Calibri" w:hAnsi="Calibri" w:cs="Calibri"/>
          <w:b/>
          <w:color w:val="FF0000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sp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c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li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za</w:t>
      </w:r>
      <w:r>
        <w:rPr>
          <w:rFonts w:ascii="Calibri" w:eastAsia="Calibri" w:hAnsi="Calibri" w:cs="Calibri"/>
          <w:b/>
          <w:color w:val="FF0000"/>
          <w:spacing w:val="-2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,</w:t>
      </w:r>
    </w:p>
    <w:p w:rsidR="00E412F5" w:rsidRDefault="00F767AE">
      <w:pPr>
        <w:spacing w:before="47" w:line="300" w:lineRule="exact"/>
        <w:ind w:left="48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whi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he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er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se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(</w:t>
      </w:r>
      <w:r>
        <w:rPr>
          <w:rFonts w:ascii="Calibri" w:eastAsia="Calibri" w:hAnsi="Calibri" w:cs="Calibri"/>
          <w:spacing w:val="3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m</w:t>
      </w:r>
      <w:r>
        <w:rPr>
          <w:rFonts w:ascii="Calibri" w:eastAsia="Calibri" w:hAnsi="Calibri" w:cs="Calibri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st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rmi</w:t>
      </w:r>
      <w:r>
        <w:rPr>
          <w:rFonts w:ascii="Calibri" w:eastAsia="Calibri" w:hAnsi="Calibri" w:cs="Calibri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te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)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is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ll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5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d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sjo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nt</w:t>
      </w:r>
      <w:r>
        <w:rPr>
          <w:rFonts w:ascii="Calibri" w:eastAsia="Calibri" w:hAnsi="Calibri" w:cs="Calibri"/>
          <w:b/>
          <w:color w:val="FF0000"/>
          <w:spacing w:val="-11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s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pe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c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iali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za</w:t>
      </w:r>
      <w:r>
        <w:rPr>
          <w:rFonts w:ascii="Calibri" w:eastAsia="Calibri" w:hAnsi="Calibri" w:cs="Calibri"/>
          <w:b/>
          <w:color w:val="FF0000"/>
          <w:spacing w:val="-2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on.</w:t>
      </w:r>
    </w:p>
    <w:p w:rsidR="00E412F5" w:rsidRDefault="00E412F5">
      <w:pPr>
        <w:spacing w:before="5" w:line="180" w:lineRule="exact"/>
        <w:rPr>
          <w:sz w:val="19"/>
          <w:szCs w:val="19"/>
        </w:rPr>
      </w:pPr>
    </w:p>
    <w:p w:rsidR="00E412F5" w:rsidRDefault="00E412F5">
      <w:pPr>
        <w:spacing w:line="200" w:lineRule="exact"/>
      </w:pPr>
    </w:p>
    <w:p w:rsidR="00E412F5" w:rsidRDefault="00F767AE">
      <w:pPr>
        <w:spacing w:before="22" w:line="360" w:lineRule="auto"/>
        <w:ind w:left="480" w:right="421" w:hanging="360"/>
        <w:rPr>
          <w:rFonts w:ascii="Calibri" w:eastAsia="Calibri" w:hAnsi="Calibri" w:cs="Calibri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z w:val="26"/>
          <w:szCs w:val="26"/>
        </w:rPr>
        <w:t xml:space="preserve"> </w:t>
      </w:r>
      <w:r>
        <w:rPr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F</w:t>
      </w:r>
      <w:r>
        <w:rPr>
          <w:rFonts w:ascii="Calibri" w:eastAsia="Calibri" w:hAnsi="Calibri" w:cs="Calibri"/>
          <w:sz w:val="26"/>
          <w:szCs w:val="26"/>
        </w:rPr>
        <w:t>or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an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o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v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er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l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pp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i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n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g</w:t>
      </w:r>
      <w:r>
        <w:rPr>
          <w:rFonts w:ascii="Calibri" w:eastAsia="Calibri" w:hAnsi="Calibri" w:cs="Calibri"/>
          <w:b/>
          <w:spacing w:val="-15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s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p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cia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li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za</w:t>
      </w:r>
      <w:r>
        <w:rPr>
          <w:rFonts w:ascii="Calibri" w:eastAsia="Calibri" w:hAnsi="Calibri" w:cs="Calibri"/>
          <w:b/>
          <w:spacing w:val="-2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i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on</w:t>
      </w:r>
      <w:r>
        <w:rPr>
          <w:rFonts w:ascii="Calibri" w:eastAsia="Calibri" w:hAnsi="Calibri" w:cs="Calibri"/>
          <w:b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(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is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4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se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for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i/>
          <w:sz w:val="26"/>
          <w:szCs w:val="26"/>
        </w:rPr>
        <w:t>tu</w:t>
      </w:r>
      <w:r>
        <w:rPr>
          <w:rFonts w:ascii="Calibri" w:eastAsia="Calibri" w:hAnsi="Calibri" w:cs="Calibri"/>
          <w:i/>
          <w:spacing w:val="1"/>
          <w:sz w:val="26"/>
          <w:szCs w:val="26"/>
        </w:rPr>
        <w:t>den</w:t>
      </w:r>
      <w:r>
        <w:rPr>
          <w:rFonts w:ascii="Calibri" w:eastAsia="Calibri" w:hAnsi="Calibri" w:cs="Calibri"/>
          <w:i/>
          <w:sz w:val="26"/>
          <w:szCs w:val="26"/>
        </w:rPr>
        <w:t>t</w:t>
      </w:r>
      <w:r>
        <w:rPr>
          <w:rFonts w:ascii="Calibri" w:eastAsia="Calibri" w:hAnsi="Calibri" w:cs="Calibri"/>
          <w:i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an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i/>
          <w:spacing w:val="-1"/>
          <w:sz w:val="26"/>
          <w:szCs w:val="26"/>
        </w:rPr>
        <w:t>m</w:t>
      </w:r>
      <w:r>
        <w:rPr>
          <w:rFonts w:ascii="Calibri" w:eastAsia="Calibri" w:hAnsi="Calibri" w:cs="Calibri"/>
          <w:i/>
          <w:spacing w:val="3"/>
          <w:sz w:val="26"/>
          <w:szCs w:val="26"/>
        </w:rPr>
        <w:t>p</w:t>
      </w:r>
      <w:r>
        <w:rPr>
          <w:rFonts w:ascii="Calibri" w:eastAsia="Calibri" w:hAnsi="Calibri" w:cs="Calibri"/>
          <w:i/>
          <w:sz w:val="26"/>
          <w:szCs w:val="26"/>
        </w:rPr>
        <w:t>lo</w:t>
      </w:r>
      <w:r>
        <w:rPr>
          <w:rFonts w:ascii="Calibri" w:eastAsia="Calibri" w:hAnsi="Calibri" w:cs="Calibri"/>
          <w:i/>
          <w:spacing w:val="-1"/>
          <w:sz w:val="26"/>
          <w:szCs w:val="26"/>
        </w:rPr>
        <w:t>y</w:t>
      </w:r>
      <w:r>
        <w:rPr>
          <w:rFonts w:ascii="Calibri" w:eastAsia="Calibri" w:hAnsi="Calibri" w:cs="Calibri"/>
          <w:i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i/>
          <w:sz w:val="26"/>
          <w:szCs w:val="26"/>
        </w:rPr>
        <w:t>e</w:t>
      </w:r>
      <w:r>
        <w:rPr>
          <w:rFonts w:ascii="Calibri" w:eastAsia="Calibri" w:hAnsi="Calibri" w:cs="Calibri"/>
          <w:i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as spe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li</w:t>
      </w:r>
      <w:r>
        <w:rPr>
          <w:rFonts w:ascii="Calibri" w:eastAsia="Calibri" w:hAnsi="Calibri" w:cs="Calibri"/>
          <w:spacing w:val="2"/>
          <w:sz w:val="26"/>
          <w:szCs w:val="26"/>
        </w:rPr>
        <w:t>z</w:t>
      </w:r>
      <w:r>
        <w:rPr>
          <w:rFonts w:ascii="Calibri" w:eastAsia="Calibri" w:hAnsi="Calibri" w:cs="Calibri"/>
          <w:sz w:val="26"/>
          <w:szCs w:val="26"/>
        </w:rPr>
        <w:t>ati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ns</w:t>
      </w:r>
      <w:r>
        <w:rPr>
          <w:rFonts w:ascii="Calibri" w:eastAsia="Calibri" w:hAnsi="Calibri" w:cs="Calibri"/>
          <w:spacing w:val="-1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pacing w:val="1"/>
          <w:sz w:val="26"/>
          <w:szCs w:val="26"/>
        </w:rPr>
        <w:t>pe</w:t>
      </w:r>
      <w:r>
        <w:rPr>
          <w:rFonts w:ascii="Calibri" w:eastAsia="Calibri" w:hAnsi="Calibri" w:cs="Calibri"/>
          <w:i/>
          <w:sz w:val="26"/>
          <w:szCs w:val="26"/>
        </w:rPr>
        <w:t>rs</w:t>
      </w:r>
      <w:r>
        <w:rPr>
          <w:rFonts w:ascii="Calibri" w:eastAsia="Calibri" w:hAnsi="Calibri" w:cs="Calibri"/>
          <w:i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i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),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1"/>
          <w:sz w:val="26"/>
          <w:szCs w:val="26"/>
        </w:rPr>
        <w:t>w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sep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te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pacing w:val="2"/>
          <w:sz w:val="26"/>
          <w:szCs w:val="26"/>
        </w:rPr>
        <w:t>w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use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.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F</w:t>
      </w:r>
      <w:r>
        <w:rPr>
          <w:rFonts w:ascii="Calibri" w:eastAsia="Calibri" w:hAnsi="Calibri" w:cs="Calibri"/>
          <w:sz w:val="26"/>
          <w:szCs w:val="26"/>
        </w:rPr>
        <w:t>or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-5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pacing w:val="-4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d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i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sjo</w:t>
      </w:r>
      <w:r>
        <w:rPr>
          <w:rFonts w:ascii="Calibri" w:eastAsia="Calibri" w:hAnsi="Calibri" w:cs="Calibri"/>
          <w:b/>
          <w:spacing w:val="3"/>
          <w:sz w:val="26"/>
          <w:szCs w:val="26"/>
          <w:u w:val="thick" w:color="000000"/>
        </w:rPr>
        <w:t>i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nt</w:t>
      </w:r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sp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cia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li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z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i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on</w:t>
      </w:r>
      <w:r>
        <w:rPr>
          <w:rFonts w:ascii="Calibri" w:eastAsia="Calibri" w:hAnsi="Calibri" w:cs="Calibri"/>
          <w:b/>
          <w:spacing w:val="-1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(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is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2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se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for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z w:val="26"/>
          <w:szCs w:val="26"/>
        </w:rPr>
        <w:t>i</w:t>
      </w:r>
      <w:r>
        <w:rPr>
          <w:rFonts w:ascii="Calibri" w:eastAsia="Calibri" w:hAnsi="Calibri" w:cs="Calibri"/>
          <w:i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i/>
          <w:sz w:val="26"/>
          <w:szCs w:val="26"/>
        </w:rPr>
        <w:t>s</w:t>
      </w:r>
      <w:r>
        <w:rPr>
          <w:rFonts w:ascii="Calibri" w:eastAsia="Calibri" w:hAnsi="Calibri" w:cs="Calibri"/>
          <w:i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i/>
          <w:sz w:val="26"/>
          <w:szCs w:val="26"/>
        </w:rPr>
        <w:t>r</w:t>
      </w:r>
      <w:r>
        <w:rPr>
          <w:rFonts w:ascii="Calibri" w:eastAsia="Calibri" w:hAnsi="Calibri" w:cs="Calibri"/>
          <w:i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i/>
          <w:sz w:val="26"/>
          <w:szCs w:val="26"/>
        </w:rPr>
        <w:t>ct</w:t>
      </w:r>
      <w:r>
        <w:rPr>
          <w:rFonts w:ascii="Calibri" w:eastAsia="Calibri" w:hAnsi="Calibri" w:cs="Calibri"/>
          <w:i/>
          <w:spacing w:val="-1"/>
          <w:sz w:val="26"/>
          <w:szCs w:val="26"/>
        </w:rPr>
        <w:t>o</w:t>
      </w:r>
      <w:r>
        <w:rPr>
          <w:rFonts w:ascii="Calibri" w:eastAsia="Calibri" w:hAnsi="Calibri" w:cs="Calibri"/>
          <w:i/>
          <w:sz w:val="26"/>
          <w:szCs w:val="26"/>
        </w:rPr>
        <w:t>r</w:t>
      </w:r>
      <w:r>
        <w:rPr>
          <w:rFonts w:ascii="Calibri" w:eastAsia="Calibri" w:hAnsi="Calibri" w:cs="Calibri"/>
          <w:i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4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z w:val="26"/>
          <w:szCs w:val="26"/>
        </w:rPr>
        <w:t>s</w:t>
      </w:r>
      <w:r>
        <w:rPr>
          <w:rFonts w:ascii="Calibri" w:eastAsia="Calibri" w:hAnsi="Calibri" w:cs="Calibri"/>
          <w:i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i/>
          <w:sz w:val="26"/>
          <w:szCs w:val="26"/>
        </w:rPr>
        <w:t>cr</w:t>
      </w:r>
      <w:r>
        <w:rPr>
          <w:rFonts w:ascii="Calibri" w:eastAsia="Calibri" w:hAnsi="Calibri" w:cs="Calibri"/>
          <w:i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i/>
          <w:sz w:val="26"/>
          <w:szCs w:val="26"/>
        </w:rPr>
        <w:t>tary</w:t>
      </w:r>
      <w:r>
        <w:rPr>
          <w:rFonts w:ascii="Calibri" w:eastAsia="Calibri" w:hAnsi="Calibri" w:cs="Calibri"/>
          <w:i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3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spe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li</w:t>
      </w:r>
      <w:r>
        <w:rPr>
          <w:rFonts w:ascii="Calibri" w:eastAsia="Calibri" w:hAnsi="Calibri" w:cs="Calibri"/>
          <w:spacing w:val="2"/>
          <w:sz w:val="26"/>
          <w:szCs w:val="26"/>
        </w:rPr>
        <w:t>z</w:t>
      </w:r>
      <w:r>
        <w:rPr>
          <w:rFonts w:ascii="Calibri" w:eastAsia="Calibri" w:hAnsi="Calibri" w:cs="Calibri"/>
          <w:sz w:val="26"/>
          <w:szCs w:val="26"/>
        </w:rPr>
        <w:t>ati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ns</w:t>
      </w:r>
      <w:r>
        <w:rPr>
          <w:rFonts w:ascii="Calibri" w:eastAsia="Calibri" w:hAnsi="Calibri" w:cs="Calibri"/>
          <w:spacing w:val="-1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 xml:space="preserve">of </w:t>
      </w:r>
      <w:r>
        <w:rPr>
          <w:rFonts w:ascii="Calibri" w:eastAsia="Calibri" w:hAnsi="Calibri" w:cs="Calibri"/>
          <w:i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i/>
          <w:spacing w:val="-1"/>
          <w:sz w:val="26"/>
          <w:szCs w:val="26"/>
        </w:rPr>
        <w:t>m</w:t>
      </w:r>
      <w:r>
        <w:rPr>
          <w:rFonts w:ascii="Calibri" w:eastAsia="Calibri" w:hAnsi="Calibri" w:cs="Calibri"/>
          <w:i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i/>
          <w:sz w:val="26"/>
          <w:szCs w:val="26"/>
        </w:rPr>
        <w:t>lo</w:t>
      </w:r>
      <w:r>
        <w:rPr>
          <w:rFonts w:ascii="Calibri" w:eastAsia="Calibri" w:hAnsi="Calibri" w:cs="Calibri"/>
          <w:i/>
          <w:spacing w:val="-1"/>
          <w:sz w:val="26"/>
          <w:szCs w:val="26"/>
        </w:rPr>
        <w:t>y</w:t>
      </w:r>
      <w:r>
        <w:rPr>
          <w:rFonts w:ascii="Calibri" w:eastAsia="Calibri" w:hAnsi="Calibri" w:cs="Calibri"/>
          <w:i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i/>
          <w:spacing w:val="2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),</w:t>
      </w:r>
      <w:r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 sin</w:t>
      </w:r>
      <w:r>
        <w:rPr>
          <w:rFonts w:ascii="Calibri" w:eastAsia="Calibri" w:hAnsi="Calibri" w:cs="Calibri"/>
          <w:spacing w:val="1"/>
          <w:sz w:val="26"/>
          <w:szCs w:val="26"/>
        </w:rPr>
        <w:t>g</w:t>
      </w:r>
      <w:r>
        <w:rPr>
          <w:rFonts w:ascii="Calibri" w:eastAsia="Calibri" w:hAnsi="Calibri" w:cs="Calibri"/>
          <w:sz w:val="26"/>
          <w:szCs w:val="26"/>
        </w:rPr>
        <w:t>le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w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is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use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.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he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spe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pacing w:val="3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z</w:t>
      </w:r>
      <w:r>
        <w:rPr>
          <w:rFonts w:ascii="Calibri" w:eastAsia="Calibri" w:hAnsi="Calibri" w:cs="Calibri"/>
          <w:sz w:val="26"/>
          <w:szCs w:val="26"/>
        </w:rPr>
        <w:t>ati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1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tionship</w:t>
      </w:r>
      <w:r>
        <w:rPr>
          <w:rFonts w:ascii="Calibri" w:eastAsia="Calibri" w:hAnsi="Calibri" w:cs="Calibri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m</w:t>
      </w:r>
      <w:r>
        <w:rPr>
          <w:rFonts w:ascii="Calibri" w:eastAsia="Calibri" w:hAnsi="Calibri" w:cs="Calibri"/>
          <w:spacing w:val="2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y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so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be</w:t>
      </w:r>
    </w:p>
    <w:p w:rsidR="00E412F5" w:rsidRDefault="00F767AE">
      <w:pPr>
        <w:spacing w:before="1" w:line="300" w:lineRule="exact"/>
        <w:ind w:left="48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fe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as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5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su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p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er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c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l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s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s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-su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b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class</w:t>
      </w:r>
      <w:r>
        <w:rPr>
          <w:rFonts w:ascii="Calibri" w:eastAsia="Calibri" w:hAnsi="Calibri" w:cs="Calibri"/>
          <w:b/>
          <w:color w:val="FF0000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tion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p.</w:t>
      </w:r>
    </w:p>
    <w:p w:rsidR="00E412F5" w:rsidRDefault="00E412F5">
      <w:pPr>
        <w:spacing w:before="3" w:line="180" w:lineRule="exact"/>
        <w:rPr>
          <w:sz w:val="19"/>
          <w:szCs w:val="19"/>
        </w:rPr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spacing w:before="7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Gen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ra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li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z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on</w:t>
      </w:r>
    </w:p>
    <w:p w:rsidR="00E412F5" w:rsidRDefault="00E412F5">
      <w:pPr>
        <w:spacing w:before="2" w:line="120" w:lineRule="exact"/>
        <w:rPr>
          <w:sz w:val="12"/>
          <w:szCs w:val="12"/>
        </w:rPr>
      </w:pPr>
    </w:p>
    <w:p w:rsidR="00E412F5" w:rsidRDefault="00F767AE">
      <w:pPr>
        <w:spacing w:line="275" w:lineRule="auto"/>
        <w:ind w:left="480" w:right="303" w:hanging="360"/>
        <w:rPr>
          <w:rFonts w:ascii="Calibri" w:eastAsia="Calibri" w:hAnsi="Calibri" w:cs="Calibri"/>
          <w:sz w:val="26"/>
          <w:szCs w:val="26"/>
        </w:rPr>
        <w:sectPr w:rsidR="00E412F5">
          <w:pgSz w:w="11920" w:h="16840"/>
          <w:pgMar w:top="260" w:right="1160" w:bottom="0" w:left="1680" w:header="65" w:footer="63" w:gutter="0"/>
          <w:cols w:space="720"/>
        </w:sectPr>
      </w:pPr>
      <w:r>
        <w:rPr>
          <w:rFonts w:ascii="Wingdings" w:eastAsia="Wingdings" w:hAnsi="Wingdings" w:cs="Wingdings"/>
          <w:sz w:val="26"/>
          <w:szCs w:val="26"/>
        </w:rPr>
        <w:t></w:t>
      </w:r>
      <w:r>
        <w:rPr>
          <w:sz w:val="26"/>
          <w:szCs w:val="26"/>
        </w:rPr>
        <w:t xml:space="preserve"> </w:t>
      </w:r>
      <w:r>
        <w:rPr>
          <w:spacing w:val="2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b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o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o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m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-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u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p</w:t>
      </w:r>
      <w:r>
        <w:rPr>
          <w:rFonts w:ascii="Calibri" w:eastAsia="Calibri" w:hAnsi="Calibri" w:cs="Calibri"/>
          <w:b/>
          <w:spacing w:val="-13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d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s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i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gn</w:t>
      </w:r>
      <w:r>
        <w:rPr>
          <w:rFonts w:ascii="Calibri" w:eastAsia="Calibri" w:hAnsi="Calibri" w:cs="Calibri"/>
          <w:b/>
          <w:spacing w:val="-7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p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oc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s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s</w:t>
      </w:r>
      <w:r>
        <w:rPr>
          <w:rFonts w:ascii="Calibri" w:eastAsia="Calibri" w:hAnsi="Calibri" w:cs="Calibri"/>
          <w:b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–</w:t>
      </w:r>
      <w:r>
        <w:rPr>
          <w:rFonts w:ascii="Calibri" w:eastAsia="Calibri" w:hAnsi="Calibri" w:cs="Calibri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mbi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3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mber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ent</w:t>
      </w:r>
      <w:r>
        <w:rPr>
          <w:rFonts w:ascii="Calibri" w:eastAsia="Calibri" w:hAnsi="Calibri" w:cs="Calibri"/>
          <w:spacing w:val="3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ty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sets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</w:t>
      </w:r>
      <w:r>
        <w:rPr>
          <w:rFonts w:ascii="Calibri" w:eastAsia="Calibri" w:hAnsi="Calibri" w:cs="Calibri"/>
          <w:spacing w:val="3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share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 same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fe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tu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es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3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4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-l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v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entity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et.</w:t>
      </w:r>
    </w:p>
    <w:p w:rsidR="00E412F5" w:rsidRDefault="0036565B">
      <w:pPr>
        <w:spacing w:before="3" w:line="10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860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295275</wp:posOffset>
                </wp:positionV>
                <wp:extent cx="6953250" cy="10103485"/>
                <wp:effectExtent l="8890" t="9525" r="635" b="2540"/>
                <wp:wrapNone/>
                <wp:docPr id="58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103485"/>
                          <a:chOff x="479" y="465"/>
                          <a:chExt cx="10950" cy="15911"/>
                        </a:xfrm>
                      </wpg:grpSpPr>
                      <wpg:grpSp>
                        <wpg:cNvPr id="59" name="Group 146"/>
                        <wpg:cNvGrpSpPr>
                          <a:grpSpLocks/>
                        </wpg:cNvGrpSpPr>
                        <wpg:grpSpPr bwMode="auto">
                          <a:xfrm>
                            <a:off x="509" y="494"/>
                            <a:ext cx="10891" cy="0"/>
                            <a:chOff x="509" y="494"/>
                            <a:chExt cx="10891" cy="0"/>
                          </a:xfrm>
                        </wpg:grpSpPr>
                        <wps:wsp>
                          <wps:cNvPr id="60" name="Freeform 153"/>
                          <wps:cNvSpPr>
                            <a:spLocks/>
                          </wps:cNvSpPr>
                          <wps:spPr bwMode="auto">
                            <a:xfrm>
                              <a:off x="509" y="494"/>
                              <a:ext cx="10891" cy="0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91"/>
                                <a:gd name="T2" fmla="+- 0 11400 509"/>
                                <a:gd name="T3" fmla="*/ T2 w 108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91">
                                  <a:moveTo>
                                    <a:pt x="0" y="0"/>
                                  </a:moveTo>
                                  <a:lnTo>
                                    <a:pt x="10891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1" name="Group 147"/>
                          <wpg:cNvGrpSpPr>
                            <a:grpSpLocks/>
                          </wpg:cNvGrpSpPr>
                          <wpg:grpSpPr bwMode="auto">
                            <a:xfrm>
                              <a:off x="494" y="480"/>
                              <a:ext cx="0" cy="15880"/>
                              <a:chOff x="494" y="480"/>
                              <a:chExt cx="0" cy="15880"/>
                            </a:xfrm>
                          </wpg:grpSpPr>
                          <wps:wsp>
                            <wps:cNvPr id="62" name="Freeform 152"/>
                            <wps:cNvSpPr>
                              <a:spLocks/>
                            </wps:cNvSpPr>
                            <wps:spPr bwMode="auto">
                              <a:xfrm>
                                <a:off x="494" y="480"/>
                                <a:ext cx="0" cy="15880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5880"/>
                                  <a:gd name="T2" fmla="+- 0 16360 480"/>
                                  <a:gd name="T3" fmla="*/ 16360 h 15880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5880">
                                    <a:moveTo>
                                      <a:pt x="0" y="0"/>
                                    </a:moveTo>
                                    <a:lnTo>
                                      <a:pt x="0" y="15880"/>
                                    </a:lnTo>
                                  </a:path>
                                </a:pathLst>
                              </a:custGeom>
                              <a:noFill/>
                              <a:ln w="1955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3" name="Group 1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14" y="480"/>
                                <a:ext cx="0" cy="15880"/>
                                <a:chOff x="11414" y="480"/>
                                <a:chExt cx="0" cy="15880"/>
                              </a:xfrm>
                            </wpg:grpSpPr>
                            <wps:wsp>
                              <wps:cNvPr id="64" name="Freeform 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14" y="480"/>
                                  <a:ext cx="0" cy="15880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5880"/>
                                    <a:gd name="T2" fmla="+- 0 16360 480"/>
                                    <a:gd name="T3" fmla="*/ 16360 h 15880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5880">
                                      <a:moveTo>
                                        <a:pt x="0" y="0"/>
                                      </a:moveTo>
                                      <a:lnTo>
                                        <a:pt x="0" y="1588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5" name="Group 1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9" y="16346"/>
                                  <a:ext cx="10891" cy="0"/>
                                  <a:chOff x="509" y="16346"/>
                                  <a:chExt cx="10891" cy="0"/>
                                </a:xfrm>
                              </wpg:grpSpPr>
                              <wps:wsp>
                                <wps:cNvPr id="66" name="Freeform 1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9" y="16346"/>
                                    <a:ext cx="10891" cy="0"/>
                                  </a:xfrm>
                                  <a:custGeom>
                                    <a:avLst/>
                                    <a:gdLst>
                                      <a:gd name="T0" fmla="+- 0 509 509"/>
                                      <a:gd name="T1" fmla="*/ T0 w 10891"/>
                                      <a:gd name="T2" fmla="+- 0 11400 509"/>
                                      <a:gd name="T3" fmla="*/ T2 w 1089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891">
                                        <a:moveTo>
                                          <a:pt x="0" y="0"/>
                                        </a:moveTo>
                                        <a:lnTo>
                                          <a:pt x="1089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558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left:0;text-align:left;margin-left:23.95pt;margin-top:23.25pt;width:547.5pt;height:795.55pt;z-index:-1620;mso-position-horizontal-relative:page;mso-position-vertical-relative:page" coordorigin="479,465" coordsize="10950,15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">
                <v:group id="Group 146" o:spid="_x0000_s1027" style="position:absolute;left:509;top:494;width:10891;height:0" coordorigin="509,494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153" o:spid="_x0000_s1028" style="position:absolute;left:509;top:494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nFocEA&#10;AADbAAAADwAAAGRycy9kb3ducmV2LnhtbERPyWrDMBC9F/oPYgq5NXINMcWNEoqLoSSn2KXQ22BN&#10;ZVNrZCx5yd9Hh0CPj7fvj6vtxUyj7xwreNkmIIgbpzs2Cr7q8vkVhA/IGnvHpOBKHo6Hx4c95tot&#10;fKG5CkbEEPY5KmhDGHIpfdOSRb91A3Hkft1oMUQ4GqlHXGK47WWaJJm02HFsaHGgoqXmr5qsgp96&#10;Kufvoi7PadZof9qZj3UySm2e1vc3EIHW8C++uz+1giyuj1/iD5CH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JxaHBAAAA2wAAAA8AAAAAAAAAAAAAAAAAmAIAAGRycy9kb3du&#10;cmV2LnhtbFBLBQYAAAAABAAEAPUAAACGAwAAAAA=&#10;" path="m,l10891,e" filled="f" strokeweight="1.54pt">
                    <v:path arrowok="t" o:connecttype="custom" o:connectlocs="0,0;10891,0" o:connectangles="0,0"/>
                  </v:shape>
                  <v:group id="Group 147" o:spid="_x0000_s1029" style="position:absolute;left:494;top:480;width:0;height:15880" coordorigin="49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<v:shape id="Freeform 152" o:spid="_x0000_s1030" style="position:absolute;left:49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oLFsUA&#10;AADbAAAADwAAAGRycy9kb3ducmV2LnhtbESPT2vCQBTE74V+h+UVeim6MUioqauo+Kc9xorQ2yP7&#10;mqTuvg3ZrcZv7wqFHoeZ+Q0znffWiDN1vnGsYDRMQBCXTjdcKTh8bgavIHxA1mgck4IreZjPHh+m&#10;mGt34YLO+1CJCGGfo4I6hDaX0pc1WfRD1xJH79t1FkOUXSV1h5cIt0amSZJJiw3HhRpbWtVUnva/&#10;VoFJt8Vx8hI+ivHP13KdmJ3N2p1Sz0/94g1EoD78h//a71pBlsL9S/wB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ugsWxQAAANsAAAAPAAAAAAAAAAAAAAAAAJgCAABkcnMv&#10;ZG93bnJldi54bWxQSwUGAAAAAAQABAD1AAAAigMAAAAA&#10;" path="m,l,15880e" filled="f" strokeweight="1.54pt">
                      <v:path arrowok="t" o:connecttype="custom" o:connectlocs="0,480;0,16360" o:connectangles="0,0"/>
                    </v:shape>
                    <v:group id="Group 148" o:spid="_x0000_s1031" style="position:absolute;left:11414;top:480;width:0;height:15880" coordorigin="1141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<v:shape id="Freeform 151" o:spid="_x0000_s1032" style="position:absolute;left:1141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82+cUA&#10;AADbAAAADwAAAGRycy9kb3ducmV2LnhtbESPQWvCQBSE7wX/w/IKXopuKhJsdJW2WK3HpCJ4e2Sf&#10;Seru25Ddavz33ULB4zAz3zCLVW+NuFDnG8cKnscJCOLS6YYrBfuvj9EMhA/IGo1jUnAjD6vl4GGB&#10;mXZXzulShEpECPsMFdQhtJmUvqzJoh+7ljh6J9dZDFF2ldQdXiPcGjlJklRabDgu1NjSe03lufix&#10;Csxkkx9ensIun34f39aJ2dq03So1fOxf5yAC9eEe/m9/agXpFP6+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zb5xQAAANsAAAAPAAAAAAAAAAAAAAAAAJgCAABkcnMv&#10;ZG93bnJldi54bWxQSwUGAAAAAAQABAD1AAAAigMAAAAA&#10;" path="m,l,15880e" filled="f" strokeweight="1.54pt">
                        <v:path arrowok="t" o:connecttype="custom" o:connectlocs="0,480;0,16360" o:connectangles="0,0"/>
                      </v:shape>
                      <v:group id="Group 149" o:spid="_x0000_s1033" style="position:absolute;left:509;top:16346;width:10891;height:0" coordorigin="509,16346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  <v:shape id="Freeform 150" o:spid="_x0000_s1034" style="position:absolute;left:509;top:16346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z4TsMA&#10;AADbAAAADwAAAGRycy9kb3ducmV2LnhtbESPQWvCQBSE7wX/w/IEb3WjYCjRVUQJlPZUI4K3R/a5&#10;CWbfhuwmxn/vFgo9DjPzDbPZjbYRA3W+dqxgMU9AEJdO12wUnIv8/QOED8gaG8ek4EkedtvJ2wYz&#10;7R78Q8MpGBEh7DNUUIXQZlL6siKLfu5a4ujdXGcxRNkZqTt8RLht5DJJUmmx5rhQYUuHisr7qbcK&#10;rkWfD5dDkX8v01L7r5U5jr1RajYd92sQgcbwH/5rf2oFaQq/X+IP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z4TsMAAADbAAAADwAAAAAAAAAAAAAAAACYAgAAZHJzL2Rv&#10;d25yZXYueG1sUEsFBgAAAAAEAAQA9QAAAIgDAAAAAA==&#10;" path="m,l10891,e" filled="f" strokeweight="1.54pt">
                          <v:path arrowok="t" o:connecttype="custom" o:connectlocs="0,0;10891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tabs>
          <w:tab w:val="left" w:pos="840"/>
        </w:tabs>
        <w:spacing w:before="11" w:line="275" w:lineRule="auto"/>
        <w:ind w:left="840" w:right="467" w:hanging="360"/>
        <w:rPr>
          <w:rFonts w:ascii="Calibri" w:eastAsia="Calibri" w:hAnsi="Calibri" w:cs="Calibri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</w:t>
      </w:r>
      <w:r>
        <w:rPr>
          <w:spacing w:val="-64"/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rFonts w:ascii="Calibri" w:eastAsia="Calibri" w:hAnsi="Calibri" w:cs="Calibri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he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fi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eme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om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3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iti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entity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set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su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v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le</w:t>
      </w:r>
      <w:r>
        <w:rPr>
          <w:rFonts w:ascii="Calibri" w:eastAsia="Calibri" w:hAnsi="Calibri" w:cs="Calibri"/>
          <w:spacing w:val="1"/>
          <w:sz w:val="26"/>
          <w:szCs w:val="26"/>
        </w:rPr>
        <w:t>v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ity subg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g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ese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ts</w:t>
      </w:r>
      <w:r>
        <w:rPr>
          <w:rFonts w:ascii="Calibri" w:eastAsia="Calibri" w:hAnsi="Calibri" w:cs="Calibri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3"/>
          <w:sz w:val="26"/>
          <w:szCs w:val="26"/>
        </w:rPr>
        <w:t>p</w:t>
      </w:r>
      <w:r>
        <w:rPr>
          <w:rFonts w:ascii="Calibri" w:eastAsia="Calibri" w:hAnsi="Calibri" w:cs="Calibri"/>
          <w:sz w:val="26"/>
          <w:szCs w:val="26"/>
        </w:rPr>
        <w:t>-d</w:t>
      </w:r>
      <w:r>
        <w:rPr>
          <w:rFonts w:ascii="Calibri" w:eastAsia="Calibri" w:hAnsi="Calibri" w:cs="Calibri"/>
          <w:spacing w:val="3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wn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sign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3"/>
          <w:sz w:val="26"/>
          <w:szCs w:val="26"/>
        </w:rPr>
        <w:t>p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ss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 whi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3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io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s a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m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ex</w:t>
      </w:r>
      <w:r>
        <w:rPr>
          <w:rFonts w:ascii="Calibri" w:eastAsia="Calibri" w:hAnsi="Calibri" w:cs="Calibri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sz w:val="26"/>
          <w:szCs w:val="26"/>
        </w:rPr>
        <w:t>li</w:t>
      </w:r>
      <w:r>
        <w:rPr>
          <w:rFonts w:ascii="Calibri" w:eastAsia="Calibri" w:hAnsi="Calibri" w:cs="Calibri"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it.</w:t>
      </w:r>
    </w:p>
    <w:p w:rsidR="00E412F5" w:rsidRDefault="00E412F5">
      <w:pPr>
        <w:spacing w:before="6" w:line="160" w:lineRule="exact"/>
        <w:rPr>
          <w:sz w:val="16"/>
          <w:szCs w:val="16"/>
        </w:rPr>
      </w:pPr>
    </w:p>
    <w:p w:rsidR="00E412F5" w:rsidRDefault="00E412F5">
      <w:pPr>
        <w:spacing w:line="200" w:lineRule="exact"/>
      </w:pPr>
    </w:p>
    <w:p w:rsidR="00E412F5" w:rsidRDefault="00F767AE">
      <w:pPr>
        <w:tabs>
          <w:tab w:val="left" w:pos="840"/>
        </w:tabs>
        <w:spacing w:line="274" w:lineRule="auto"/>
        <w:ind w:left="840" w:right="358" w:hanging="360"/>
        <w:rPr>
          <w:rFonts w:ascii="Calibri" w:eastAsia="Calibri" w:hAnsi="Calibri" w:cs="Calibri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</w:t>
      </w:r>
      <w:r>
        <w:rPr>
          <w:spacing w:val="-64"/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S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p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c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z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ati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pacing w:val="-15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d</w:t>
      </w:r>
      <w:r>
        <w:rPr>
          <w:rFonts w:ascii="Calibri" w:eastAsia="Calibri" w:hAnsi="Calibri" w:cs="Calibri"/>
          <w:spacing w:val="-5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ge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z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ati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imp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3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v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sions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ea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oth</w:t>
      </w:r>
      <w:r>
        <w:rPr>
          <w:rFonts w:ascii="Calibri" w:eastAsia="Calibri" w:hAnsi="Calibri" w:cs="Calibri"/>
          <w:spacing w:val="3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r;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y a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ese</w:t>
      </w:r>
      <w:r>
        <w:rPr>
          <w:rFonts w:ascii="Calibri" w:eastAsia="Calibri" w:hAnsi="Calibri" w:cs="Calibri"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ted</w:t>
      </w:r>
      <w:r>
        <w:rPr>
          <w:rFonts w:ascii="Calibri" w:eastAsia="Calibri" w:hAnsi="Calibri" w:cs="Calibri"/>
          <w:spacing w:val="-1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an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3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-R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g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m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sa</w:t>
      </w:r>
      <w:r>
        <w:rPr>
          <w:rFonts w:ascii="Calibri" w:eastAsia="Calibri" w:hAnsi="Calibri" w:cs="Calibri"/>
          <w:spacing w:val="2"/>
          <w:sz w:val="26"/>
          <w:szCs w:val="26"/>
        </w:rPr>
        <w:t>m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w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y</w:t>
      </w:r>
      <w:r>
        <w:rPr>
          <w:rFonts w:ascii="Calibri" w:eastAsia="Calibri" w:hAnsi="Calibri" w:cs="Calibri"/>
          <w:sz w:val="26"/>
          <w:szCs w:val="26"/>
        </w:rPr>
        <w:t>.</w:t>
      </w:r>
    </w:p>
    <w:p w:rsidR="00E412F5" w:rsidRDefault="00F767AE">
      <w:pPr>
        <w:tabs>
          <w:tab w:val="left" w:pos="840"/>
        </w:tabs>
        <w:spacing w:before="13" w:line="300" w:lineRule="exact"/>
        <w:ind w:left="840" w:right="1036" w:hanging="360"/>
        <w:rPr>
          <w:rFonts w:ascii="Calibri" w:eastAsia="Calibri" w:hAnsi="Calibri" w:cs="Calibri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</w:t>
      </w:r>
      <w:r>
        <w:rPr>
          <w:spacing w:val="-64"/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an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ve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multi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p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le</w:t>
      </w:r>
      <w:r>
        <w:rPr>
          <w:rFonts w:ascii="Calibri" w:eastAsia="Calibri" w:hAnsi="Calibri" w:cs="Calibri"/>
          <w:spacing w:val="-9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spe</w:t>
      </w:r>
      <w:r>
        <w:rPr>
          <w:rFonts w:ascii="Calibri" w:eastAsia="Calibri" w:hAnsi="Calibri" w:cs="Calibri"/>
          <w:spacing w:val="4"/>
          <w:sz w:val="26"/>
          <w:szCs w:val="26"/>
          <w:u w:val="single" w:color="000000"/>
        </w:rPr>
        <w:t>c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li</w:t>
      </w:r>
      <w:r>
        <w:rPr>
          <w:rFonts w:ascii="Calibri" w:eastAsia="Calibri" w:hAnsi="Calibri" w:cs="Calibri"/>
          <w:spacing w:val="2"/>
          <w:sz w:val="26"/>
          <w:szCs w:val="26"/>
          <w:u w:val="single" w:color="000000"/>
        </w:rPr>
        <w:t>z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ati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ns</w:t>
      </w:r>
      <w:r>
        <w:rPr>
          <w:rFonts w:ascii="Calibri" w:eastAsia="Calibri" w:hAnsi="Calibri" w:cs="Calibri"/>
          <w:spacing w:val="-1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an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2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ty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set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sed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on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ff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nt fe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tu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es.</w:t>
      </w:r>
    </w:p>
    <w:p w:rsidR="00E412F5" w:rsidRDefault="00F767AE">
      <w:pPr>
        <w:spacing w:before="66"/>
        <w:ind w:left="480"/>
        <w:rPr>
          <w:rFonts w:ascii="Calibri" w:eastAsia="Calibri" w:hAnsi="Calibri" w:cs="Calibri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</w:t>
      </w:r>
      <w:r>
        <w:rPr>
          <w:sz w:val="26"/>
          <w:szCs w:val="26"/>
        </w:rPr>
        <w:t xml:space="preserve">  </w:t>
      </w:r>
      <w:r>
        <w:rPr>
          <w:spacing w:val="4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E.g.,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pacing w:val="1"/>
          <w:sz w:val="26"/>
          <w:szCs w:val="26"/>
        </w:rPr>
        <w:t>pe</w:t>
      </w:r>
      <w:r>
        <w:rPr>
          <w:rFonts w:ascii="Calibri" w:eastAsia="Calibri" w:hAnsi="Calibri" w:cs="Calibri"/>
          <w:i/>
          <w:sz w:val="26"/>
          <w:szCs w:val="26"/>
        </w:rPr>
        <w:t>r</w:t>
      </w:r>
      <w:r>
        <w:rPr>
          <w:rFonts w:ascii="Calibri" w:eastAsia="Calibri" w:hAnsi="Calibri" w:cs="Calibri"/>
          <w:i/>
          <w:spacing w:val="-1"/>
          <w:sz w:val="26"/>
          <w:szCs w:val="26"/>
        </w:rPr>
        <w:t>m</w:t>
      </w:r>
      <w:r>
        <w:rPr>
          <w:rFonts w:ascii="Calibri" w:eastAsia="Calibri" w:hAnsi="Calibri" w:cs="Calibri"/>
          <w:i/>
          <w:spacing w:val="1"/>
          <w:sz w:val="26"/>
          <w:szCs w:val="26"/>
        </w:rPr>
        <w:t>anen</w:t>
      </w:r>
      <w:r>
        <w:rPr>
          <w:rFonts w:ascii="Calibri" w:eastAsia="Calibri" w:hAnsi="Calibri" w:cs="Calibri"/>
          <w:i/>
          <w:sz w:val="26"/>
          <w:szCs w:val="26"/>
        </w:rPr>
        <w:t>t_</w:t>
      </w:r>
      <w:r>
        <w:rPr>
          <w:rFonts w:ascii="Calibri" w:eastAsia="Calibri" w:hAnsi="Calibri" w:cs="Calibri"/>
          <w:i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i/>
          <w:spacing w:val="-1"/>
          <w:sz w:val="26"/>
          <w:szCs w:val="26"/>
        </w:rPr>
        <w:t>m</w:t>
      </w:r>
      <w:r>
        <w:rPr>
          <w:rFonts w:ascii="Calibri" w:eastAsia="Calibri" w:hAnsi="Calibri" w:cs="Calibri"/>
          <w:i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i/>
          <w:sz w:val="26"/>
          <w:szCs w:val="26"/>
        </w:rPr>
        <w:t>l</w:t>
      </w:r>
      <w:r>
        <w:rPr>
          <w:rFonts w:ascii="Calibri" w:eastAsia="Calibri" w:hAnsi="Calibri" w:cs="Calibri"/>
          <w:i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i/>
          <w:sz w:val="26"/>
          <w:szCs w:val="26"/>
        </w:rPr>
        <w:t>yee</w:t>
      </w:r>
      <w:r>
        <w:rPr>
          <w:rFonts w:ascii="Calibri" w:eastAsia="Calibri" w:hAnsi="Calibri" w:cs="Calibri"/>
          <w:i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vs.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w w:val="99"/>
          <w:sz w:val="26"/>
          <w:szCs w:val="26"/>
        </w:rPr>
        <w:t>tem</w:t>
      </w:r>
      <w:r>
        <w:rPr>
          <w:rFonts w:ascii="Calibri" w:eastAsia="Calibri" w:hAnsi="Calibri" w:cs="Calibri"/>
          <w:i/>
          <w:spacing w:val="3"/>
          <w:w w:val="99"/>
          <w:sz w:val="26"/>
          <w:szCs w:val="26"/>
        </w:rPr>
        <w:t>p</w:t>
      </w:r>
      <w:r>
        <w:rPr>
          <w:rFonts w:ascii="Calibri" w:eastAsia="Calibri" w:hAnsi="Calibri" w:cs="Calibri"/>
          <w:i/>
          <w:spacing w:val="-1"/>
          <w:w w:val="99"/>
          <w:sz w:val="26"/>
          <w:szCs w:val="26"/>
        </w:rPr>
        <w:t>o</w:t>
      </w:r>
      <w:r>
        <w:rPr>
          <w:rFonts w:ascii="Calibri" w:eastAsia="Calibri" w:hAnsi="Calibri" w:cs="Calibri"/>
          <w:i/>
          <w:w w:val="99"/>
          <w:sz w:val="26"/>
          <w:szCs w:val="26"/>
        </w:rPr>
        <w:t>r</w:t>
      </w:r>
      <w:r>
        <w:rPr>
          <w:rFonts w:ascii="Calibri" w:eastAsia="Calibri" w:hAnsi="Calibri" w:cs="Calibri"/>
          <w:i/>
          <w:spacing w:val="1"/>
          <w:w w:val="99"/>
          <w:sz w:val="26"/>
          <w:szCs w:val="26"/>
        </w:rPr>
        <w:t>a</w:t>
      </w:r>
      <w:r>
        <w:rPr>
          <w:rFonts w:ascii="Calibri" w:eastAsia="Calibri" w:hAnsi="Calibri" w:cs="Calibri"/>
          <w:i/>
          <w:w w:val="99"/>
          <w:sz w:val="26"/>
          <w:szCs w:val="26"/>
        </w:rPr>
        <w:t>ry_e</w:t>
      </w:r>
      <w:r>
        <w:rPr>
          <w:rFonts w:ascii="Calibri" w:eastAsia="Calibri" w:hAnsi="Calibri" w:cs="Calibri"/>
          <w:i/>
          <w:spacing w:val="2"/>
          <w:w w:val="99"/>
          <w:sz w:val="26"/>
          <w:szCs w:val="26"/>
        </w:rPr>
        <w:t>m</w:t>
      </w:r>
      <w:r>
        <w:rPr>
          <w:rFonts w:ascii="Calibri" w:eastAsia="Calibri" w:hAnsi="Calibri" w:cs="Calibri"/>
          <w:i/>
          <w:spacing w:val="1"/>
          <w:w w:val="99"/>
          <w:sz w:val="26"/>
          <w:szCs w:val="26"/>
        </w:rPr>
        <w:t>p</w:t>
      </w:r>
      <w:r>
        <w:rPr>
          <w:rFonts w:ascii="Calibri" w:eastAsia="Calibri" w:hAnsi="Calibri" w:cs="Calibri"/>
          <w:i/>
          <w:w w:val="99"/>
          <w:sz w:val="26"/>
          <w:szCs w:val="26"/>
        </w:rPr>
        <w:t>lo</w:t>
      </w:r>
      <w:r>
        <w:rPr>
          <w:rFonts w:ascii="Calibri" w:eastAsia="Calibri" w:hAnsi="Calibri" w:cs="Calibri"/>
          <w:i/>
          <w:spacing w:val="-1"/>
          <w:w w:val="99"/>
          <w:sz w:val="26"/>
          <w:szCs w:val="26"/>
        </w:rPr>
        <w:t>y</w:t>
      </w:r>
      <w:r>
        <w:rPr>
          <w:rFonts w:ascii="Calibri" w:eastAsia="Calibri" w:hAnsi="Calibri" w:cs="Calibri"/>
          <w:i/>
          <w:spacing w:val="1"/>
          <w:w w:val="99"/>
          <w:sz w:val="26"/>
          <w:szCs w:val="26"/>
        </w:rPr>
        <w:t>e</w:t>
      </w:r>
      <w:r>
        <w:rPr>
          <w:rFonts w:ascii="Calibri" w:eastAsia="Calibri" w:hAnsi="Calibri" w:cs="Calibri"/>
          <w:i/>
          <w:spacing w:val="3"/>
          <w:w w:val="99"/>
          <w:sz w:val="26"/>
          <w:szCs w:val="26"/>
        </w:rPr>
        <w:t>e</w:t>
      </w:r>
      <w:r>
        <w:rPr>
          <w:rFonts w:ascii="Calibri" w:eastAsia="Calibri" w:hAnsi="Calibri" w:cs="Calibri"/>
          <w:w w:val="99"/>
          <w:sz w:val="26"/>
          <w:szCs w:val="26"/>
        </w:rPr>
        <w:t xml:space="preserve">, </w:t>
      </w:r>
      <w:r>
        <w:rPr>
          <w:rFonts w:ascii="Calibri" w:eastAsia="Calibri" w:hAnsi="Calibri" w:cs="Calibri"/>
          <w:sz w:val="26"/>
          <w:szCs w:val="26"/>
        </w:rPr>
        <w:t>in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tion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</w:p>
    <w:p w:rsidR="00E412F5" w:rsidRDefault="00F767AE">
      <w:pPr>
        <w:spacing w:line="300" w:lineRule="exact"/>
        <w:ind w:left="84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i/>
          <w:position w:val="1"/>
          <w:sz w:val="26"/>
          <w:szCs w:val="26"/>
        </w:rPr>
        <w:t>i</w:t>
      </w:r>
      <w:r>
        <w:rPr>
          <w:rFonts w:ascii="Calibri" w:eastAsia="Calibri" w:hAnsi="Calibri" w:cs="Calibri"/>
          <w:i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i/>
          <w:position w:val="1"/>
          <w:sz w:val="26"/>
          <w:szCs w:val="26"/>
        </w:rPr>
        <w:t>stru</w:t>
      </w:r>
      <w:r>
        <w:rPr>
          <w:rFonts w:ascii="Calibri" w:eastAsia="Calibri" w:hAnsi="Calibri" w:cs="Calibri"/>
          <w:i/>
          <w:spacing w:val="1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i/>
          <w:position w:val="1"/>
          <w:sz w:val="26"/>
          <w:szCs w:val="26"/>
        </w:rPr>
        <w:t>t</w:t>
      </w:r>
      <w:r>
        <w:rPr>
          <w:rFonts w:ascii="Calibri" w:eastAsia="Calibri" w:hAnsi="Calibri" w:cs="Calibri"/>
          <w:i/>
          <w:spacing w:val="-1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i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i/>
          <w:spacing w:val="-1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3"/>
          <w:position w:val="1"/>
          <w:sz w:val="26"/>
          <w:szCs w:val="26"/>
        </w:rPr>
        <w:t>v</w:t>
      </w:r>
      <w:r>
        <w:rPr>
          <w:rFonts w:ascii="Calibri" w:eastAsia="Calibri" w:hAnsi="Calibri" w:cs="Calibri"/>
          <w:position w:val="1"/>
          <w:sz w:val="26"/>
          <w:szCs w:val="26"/>
        </w:rPr>
        <w:t>s.</w:t>
      </w:r>
      <w:r>
        <w:rPr>
          <w:rFonts w:ascii="Calibri" w:eastAsia="Calibri" w:hAnsi="Calibri" w:cs="Calibri"/>
          <w:spacing w:val="-2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position w:val="1"/>
          <w:sz w:val="26"/>
          <w:szCs w:val="26"/>
        </w:rPr>
        <w:t>s</w:t>
      </w:r>
      <w:r>
        <w:rPr>
          <w:rFonts w:ascii="Calibri" w:eastAsia="Calibri" w:hAnsi="Calibri" w:cs="Calibri"/>
          <w:i/>
          <w:spacing w:val="1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i/>
          <w:position w:val="1"/>
          <w:sz w:val="26"/>
          <w:szCs w:val="26"/>
        </w:rPr>
        <w:t>cr</w:t>
      </w:r>
      <w:r>
        <w:rPr>
          <w:rFonts w:ascii="Calibri" w:eastAsia="Calibri" w:hAnsi="Calibri" w:cs="Calibri"/>
          <w:i/>
          <w:spacing w:val="1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i/>
          <w:position w:val="1"/>
          <w:sz w:val="26"/>
          <w:szCs w:val="26"/>
        </w:rPr>
        <w:t>tary</w:t>
      </w:r>
    </w:p>
    <w:p w:rsidR="00E412F5" w:rsidRDefault="00F767AE">
      <w:pPr>
        <w:spacing w:before="60"/>
        <w:ind w:left="480"/>
        <w:rPr>
          <w:rFonts w:ascii="Calibri" w:eastAsia="Calibri" w:hAnsi="Calibri" w:cs="Calibri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</w:t>
      </w:r>
      <w:r>
        <w:rPr>
          <w:sz w:val="26"/>
          <w:szCs w:val="26"/>
        </w:rPr>
        <w:t xml:space="preserve">  </w:t>
      </w:r>
      <w:r>
        <w:rPr>
          <w:spacing w:val="4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ch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rti</w:t>
      </w:r>
      <w:r>
        <w:rPr>
          <w:rFonts w:ascii="Calibri" w:eastAsia="Calibri" w:hAnsi="Calibri" w:cs="Calibri"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ar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emp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oy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w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ld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be</w:t>
      </w:r>
    </w:p>
    <w:p w:rsidR="00E412F5" w:rsidRDefault="00F767AE">
      <w:pPr>
        <w:spacing w:before="59"/>
        <w:ind w:left="1200"/>
        <w:rPr>
          <w:rFonts w:ascii="Calibri" w:eastAsia="Calibri" w:hAnsi="Calibri" w:cs="Calibri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o</w:t>
      </w:r>
      <w:r>
        <w:rPr>
          <w:rFonts w:ascii="Courier New" w:eastAsia="Courier New" w:hAnsi="Courier New" w:cs="Courier New"/>
          <w:spacing w:val="4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m</w:t>
      </w:r>
      <w:r>
        <w:rPr>
          <w:rFonts w:ascii="Calibri" w:eastAsia="Calibri" w:hAnsi="Calibri" w:cs="Calibri"/>
          <w:sz w:val="26"/>
          <w:szCs w:val="26"/>
        </w:rPr>
        <w:t>emb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one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sz w:val="26"/>
          <w:szCs w:val="26"/>
        </w:rPr>
        <w:t>p</w:t>
      </w:r>
      <w:r>
        <w:rPr>
          <w:rFonts w:ascii="Calibri" w:eastAsia="Calibri" w:hAnsi="Calibri" w:cs="Calibri"/>
          <w:b/>
          <w:i/>
          <w:spacing w:val="2"/>
          <w:sz w:val="26"/>
          <w:szCs w:val="26"/>
        </w:rPr>
        <w:t>e</w:t>
      </w:r>
      <w:r>
        <w:rPr>
          <w:rFonts w:ascii="Calibri" w:eastAsia="Calibri" w:hAnsi="Calibri" w:cs="Calibri"/>
          <w:b/>
          <w:i/>
          <w:sz w:val="26"/>
          <w:szCs w:val="26"/>
        </w:rPr>
        <w:t>rmanent</w:t>
      </w:r>
      <w:r>
        <w:rPr>
          <w:rFonts w:ascii="Calibri" w:eastAsia="Calibri" w:hAnsi="Calibri" w:cs="Calibri"/>
          <w:b/>
          <w:i/>
          <w:spacing w:val="2"/>
          <w:sz w:val="26"/>
          <w:szCs w:val="26"/>
        </w:rPr>
        <w:t>_</w:t>
      </w:r>
      <w:r>
        <w:rPr>
          <w:rFonts w:ascii="Calibri" w:eastAsia="Calibri" w:hAnsi="Calibri" w:cs="Calibri"/>
          <w:b/>
          <w:i/>
          <w:sz w:val="26"/>
          <w:szCs w:val="26"/>
        </w:rPr>
        <w:t>emp</w:t>
      </w:r>
      <w:r>
        <w:rPr>
          <w:rFonts w:ascii="Calibri" w:eastAsia="Calibri" w:hAnsi="Calibri" w:cs="Calibri"/>
          <w:b/>
          <w:i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i/>
          <w:sz w:val="26"/>
          <w:szCs w:val="26"/>
        </w:rPr>
        <w:t>oyee</w:t>
      </w:r>
      <w:r>
        <w:rPr>
          <w:rFonts w:ascii="Calibri" w:eastAsia="Calibri" w:hAnsi="Calibri" w:cs="Calibri"/>
          <w:b/>
          <w:i/>
          <w:spacing w:val="-2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or</w:t>
      </w:r>
      <w:r>
        <w:rPr>
          <w:rFonts w:ascii="Calibri" w:eastAsia="Calibri" w:hAnsi="Calibri" w:cs="Calibri"/>
          <w:b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i/>
          <w:sz w:val="26"/>
          <w:szCs w:val="26"/>
        </w:rPr>
        <w:t>e</w:t>
      </w:r>
      <w:r>
        <w:rPr>
          <w:rFonts w:ascii="Calibri" w:eastAsia="Calibri" w:hAnsi="Calibri" w:cs="Calibri"/>
          <w:b/>
          <w:i/>
          <w:spacing w:val="3"/>
          <w:sz w:val="26"/>
          <w:szCs w:val="26"/>
        </w:rPr>
        <w:t>m</w:t>
      </w:r>
      <w:r>
        <w:rPr>
          <w:rFonts w:ascii="Calibri" w:eastAsia="Calibri" w:hAnsi="Calibri" w:cs="Calibri"/>
          <w:b/>
          <w:i/>
          <w:sz w:val="26"/>
          <w:szCs w:val="26"/>
        </w:rPr>
        <w:t>porary</w:t>
      </w:r>
      <w:r>
        <w:rPr>
          <w:rFonts w:ascii="Calibri" w:eastAsia="Calibri" w:hAnsi="Calibri" w:cs="Calibri"/>
          <w:b/>
          <w:i/>
          <w:spacing w:val="1"/>
          <w:sz w:val="26"/>
          <w:szCs w:val="26"/>
        </w:rPr>
        <w:t>_</w:t>
      </w:r>
      <w:r>
        <w:rPr>
          <w:rFonts w:ascii="Calibri" w:eastAsia="Calibri" w:hAnsi="Calibri" w:cs="Calibri"/>
          <w:b/>
          <w:i/>
          <w:sz w:val="26"/>
          <w:szCs w:val="26"/>
        </w:rPr>
        <w:t>e</w:t>
      </w:r>
      <w:r>
        <w:rPr>
          <w:rFonts w:ascii="Calibri" w:eastAsia="Calibri" w:hAnsi="Calibri" w:cs="Calibri"/>
          <w:b/>
          <w:i/>
          <w:spacing w:val="3"/>
          <w:sz w:val="26"/>
          <w:szCs w:val="26"/>
        </w:rPr>
        <w:t>m</w:t>
      </w:r>
      <w:r>
        <w:rPr>
          <w:rFonts w:ascii="Calibri" w:eastAsia="Calibri" w:hAnsi="Calibri" w:cs="Calibri"/>
          <w:b/>
          <w:i/>
          <w:sz w:val="26"/>
          <w:szCs w:val="26"/>
        </w:rPr>
        <w:t>p</w:t>
      </w:r>
      <w:r>
        <w:rPr>
          <w:rFonts w:ascii="Calibri" w:eastAsia="Calibri" w:hAnsi="Calibri" w:cs="Calibri"/>
          <w:b/>
          <w:i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i/>
          <w:sz w:val="26"/>
          <w:szCs w:val="26"/>
        </w:rPr>
        <w:t>oye</w:t>
      </w:r>
      <w:r>
        <w:rPr>
          <w:rFonts w:ascii="Calibri" w:eastAsia="Calibri" w:hAnsi="Calibri" w:cs="Calibri"/>
          <w:b/>
          <w:i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,</w:t>
      </w:r>
    </w:p>
    <w:p w:rsidR="00E412F5" w:rsidRDefault="00F767AE">
      <w:pPr>
        <w:spacing w:before="51"/>
        <w:ind w:left="1200"/>
        <w:rPr>
          <w:rFonts w:ascii="Calibri" w:eastAsia="Calibri" w:hAnsi="Calibri" w:cs="Calibri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o</w:t>
      </w:r>
      <w:r>
        <w:rPr>
          <w:rFonts w:ascii="Courier New" w:eastAsia="Courier New" w:hAnsi="Courier New" w:cs="Courier New"/>
          <w:spacing w:val="4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also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 me</w:t>
      </w:r>
      <w:r>
        <w:rPr>
          <w:rFonts w:ascii="Calibri" w:eastAsia="Calibri" w:hAnsi="Calibri" w:cs="Calibri"/>
          <w:spacing w:val="-1"/>
          <w:sz w:val="26"/>
          <w:szCs w:val="26"/>
        </w:rPr>
        <w:t>m</w:t>
      </w:r>
      <w:r>
        <w:rPr>
          <w:rFonts w:ascii="Calibri" w:eastAsia="Calibri" w:hAnsi="Calibri" w:cs="Calibri"/>
          <w:sz w:val="26"/>
          <w:szCs w:val="26"/>
        </w:rPr>
        <w:t>b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i/>
          <w:sz w:val="26"/>
          <w:szCs w:val="26"/>
        </w:rPr>
        <w:t>n</w:t>
      </w:r>
      <w:r>
        <w:rPr>
          <w:rFonts w:ascii="Calibri" w:eastAsia="Calibri" w:hAnsi="Calibri" w:cs="Calibri"/>
          <w:b/>
          <w:i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b/>
          <w:i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i/>
          <w:sz w:val="26"/>
          <w:szCs w:val="26"/>
        </w:rPr>
        <w:t>r</w:t>
      </w:r>
      <w:r>
        <w:rPr>
          <w:rFonts w:ascii="Calibri" w:eastAsia="Calibri" w:hAnsi="Calibri" w:cs="Calibri"/>
          <w:b/>
          <w:i/>
          <w:spacing w:val="2"/>
          <w:sz w:val="26"/>
          <w:szCs w:val="26"/>
        </w:rPr>
        <w:t>u</w:t>
      </w:r>
      <w:r>
        <w:rPr>
          <w:rFonts w:ascii="Calibri" w:eastAsia="Calibri" w:hAnsi="Calibri" w:cs="Calibri"/>
          <w:b/>
          <w:i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b/>
          <w:i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i/>
          <w:sz w:val="26"/>
          <w:szCs w:val="26"/>
        </w:rPr>
        <w:t>o</w:t>
      </w:r>
      <w:r>
        <w:rPr>
          <w:rFonts w:ascii="Calibri" w:eastAsia="Calibri" w:hAnsi="Calibri" w:cs="Calibri"/>
          <w:b/>
          <w:i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sz w:val="26"/>
          <w:szCs w:val="26"/>
        </w:rPr>
        <w:t>,</w:t>
      </w:r>
      <w:r>
        <w:rPr>
          <w:rFonts w:ascii="Calibri" w:eastAsia="Calibri" w:hAnsi="Calibri" w:cs="Calibri"/>
          <w:b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b/>
          <w:i/>
          <w:spacing w:val="2"/>
          <w:sz w:val="26"/>
          <w:szCs w:val="26"/>
        </w:rPr>
        <w:t>e</w:t>
      </w:r>
      <w:r>
        <w:rPr>
          <w:rFonts w:ascii="Calibri" w:eastAsia="Calibri" w:hAnsi="Calibri" w:cs="Calibri"/>
          <w:b/>
          <w:i/>
          <w:spacing w:val="-1"/>
          <w:sz w:val="26"/>
          <w:szCs w:val="26"/>
        </w:rPr>
        <w:t>c</w:t>
      </w:r>
      <w:r>
        <w:rPr>
          <w:rFonts w:ascii="Calibri" w:eastAsia="Calibri" w:hAnsi="Calibri" w:cs="Calibri"/>
          <w:b/>
          <w:i/>
          <w:spacing w:val="2"/>
          <w:sz w:val="26"/>
          <w:szCs w:val="26"/>
        </w:rPr>
        <w:t>r</w:t>
      </w:r>
      <w:r>
        <w:rPr>
          <w:rFonts w:ascii="Calibri" w:eastAsia="Calibri" w:hAnsi="Calibri" w:cs="Calibri"/>
          <w:b/>
          <w:i/>
          <w:sz w:val="26"/>
          <w:szCs w:val="26"/>
        </w:rPr>
        <w:t>e</w:t>
      </w:r>
      <w:r>
        <w:rPr>
          <w:rFonts w:ascii="Calibri" w:eastAsia="Calibri" w:hAnsi="Calibri" w:cs="Calibri"/>
          <w:b/>
          <w:i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i/>
          <w:sz w:val="26"/>
          <w:szCs w:val="26"/>
        </w:rPr>
        <w:t>ary</w:t>
      </w:r>
    </w:p>
    <w:p w:rsidR="00E412F5" w:rsidRDefault="00F767AE">
      <w:pPr>
        <w:spacing w:before="54" w:line="320" w:lineRule="exact"/>
        <w:ind w:left="480"/>
        <w:rPr>
          <w:rFonts w:ascii="Calibri" w:eastAsia="Calibri" w:hAnsi="Calibri" w:cs="Calibri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</w:t>
      </w:r>
      <w:r>
        <w:rPr>
          <w:sz w:val="26"/>
          <w:szCs w:val="26"/>
        </w:rPr>
        <w:t xml:space="preserve">  </w:t>
      </w:r>
      <w:r>
        <w:rPr>
          <w:spacing w:val="45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he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ISA</w:t>
      </w:r>
      <w:r>
        <w:rPr>
          <w:rFonts w:ascii="Calibri" w:eastAsia="Calibri" w:hAnsi="Calibri" w:cs="Calibri"/>
          <w:b/>
          <w:color w:val="FF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tionship</w:t>
      </w:r>
      <w:r>
        <w:rPr>
          <w:rFonts w:ascii="Calibri" w:eastAsia="Calibri" w:hAnsi="Calibri" w:cs="Calibri"/>
          <w:color w:val="00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so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fe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to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5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s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up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er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class</w:t>
      </w:r>
      <w:r>
        <w:rPr>
          <w:rFonts w:ascii="Calibri" w:eastAsia="Calibri" w:hAnsi="Calibri" w:cs="Calibri"/>
          <w:b/>
          <w:color w:val="FF0000"/>
          <w:spacing w:val="-10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-</w:t>
      </w:r>
      <w:r>
        <w:rPr>
          <w:rFonts w:ascii="Calibri" w:eastAsia="Calibri" w:hAnsi="Calibri" w:cs="Calibri"/>
          <w:b/>
          <w:color w:val="FF0000"/>
          <w:spacing w:val="-2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s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u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bclass</w:t>
      </w:r>
      <w:r>
        <w:rPr>
          <w:rFonts w:ascii="Calibri" w:eastAsia="Calibri" w:hAnsi="Calibri" w:cs="Calibri"/>
          <w:b/>
          <w:color w:val="FF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ti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nship</w:t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before="2" w:line="220" w:lineRule="exact"/>
        <w:rPr>
          <w:sz w:val="22"/>
          <w:szCs w:val="22"/>
        </w:rPr>
      </w:pPr>
    </w:p>
    <w:p w:rsidR="00E412F5" w:rsidRDefault="00F767AE">
      <w:pPr>
        <w:spacing w:before="7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on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whet</w:t>
      </w:r>
      <w:r>
        <w:rPr>
          <w:rFonts w:ascii="Calibri" w:eastAsia="Calibri" w:hAnsi="Calibri" w:cs="Calibri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er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or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2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ties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may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pacing w:val="3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more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one</w:t>
      </w:r>
      <w:r>
        <w:rPr>
          <w:rFonts w:ascii="Calibri" w:eastAsia="Calibri" w:hAnsi="Calibri" w:cs="Calibri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3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owe</w:t>
      </w:r>
      <w:r>
        <w:rPr>
          <w:rFonts w:ascii="Calibri" w:eastAsia="Calibri" w:hAnsi="Calibri" w:cs="Calibri"/>
          <w:spacing w:val="2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-level</w:t>
      </w:r>
    </w:p>
    <w:p w:rsidR="00E412F5" w:rsidRDefault="00F767AE">
      <w:pPr>
        <w:spacing w:before="47"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tity</w:t>
      </w:r>
      <w:r>
        <w:rPr>
          <w:rFonts w:ascii="Calibri" w:eastAsia="Calibri" w:hAnsi="Calibri" w:cs="Calibri"/>
          <w:spacing w:val="-8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set</w:t>
      </w:r>
      <w:r>
        <w:rPr>
          <w:rFonts w:ascii="Calibri" w:eastAsia="Calibri" w:hAnsi="Calibri" w:cs="Calibri"/>
          <w:spacing w:val="-3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within</w:t>
      </w:r>
      <w:r>
        <w:rPr>
          <w:rFonts w:ascii="Calibri" w:eastAsia="Calibri" w:hAnsi="Calibri" w:cs="Calibri"/>
          <w:spacing w:val="-5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pacing w:val="-2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>s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g</w:t>
      </w:r>
      <w:r>
        <w:rPr>
          <w:rFonts w:ascii="Calibri" w:eastAsia="Calibri" w:hAnsi="Calibri" w:cs="Calibri"/>
          <w:spacing w:val="3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-7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ge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z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ati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n.</w:t>
      </w:r>
    </w:p>
    <w:p w:rsidR="00E412F5" w:rsidRDefault="00E412F5">
      <w:pPr>
        <w:spacing w:before="5" w:line="240" w:lineRule="exact"/>
        <w:rPr>
          <w:sz w:val="24"/>
          <w:szCs w:val="24"/>
        </w:rPr>
      </w:pPr>
    </w:p>
    <w:p w:rsidR="00E412F5" w:rsidRDefault="00F767AE">
      <w:pPr>
        <w:spacing w:before="7"/>
        <w:ind w:left="840" w:right="154" w:hanging="36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1</w:t>
      </w:r>
      <w:r>
        <w:rPr>
          <w:rFonts w:ascii="Calibri" w:eastAsia="Calibri" w:hAnsi="Calibri" w:cs="Calibri"/>
          <w:sz w:val="26"/>
          <w:szCs w:val="26"/>
        </w:rPr>
        <w:t xml:space="preserve">. </w:t>
      </w:r>
      <w:r>
        <w:rPr>
          <w:rFonts w:ascii="Calibri" w:eastAsia="Calibri" w:hAnsi="Calibri" w:cs="Calibri"/>
          <w:spacing w:val="5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D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sjo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nt</w:t>
      </w:r>
      <w:r>
        <w:rPr>
          <w:rFonts w:ascii="Calibri" w:eastAsia="Calibri" w:hAnsi="Calibri" w:cs="Calibri"/>
          <w:color w:val="000000"/>
          <w:sz w:val="26"/>
          <w:szCs w:val="26"/>
        </w:rPr>
        <w:t>.</w:t>
      </w:r>
      <w:r>
        <w:rPr>
          <w:rFonts w:ascii="Calibri" w:eastAsia="Calibri" w:hAnsi="Calibri" w:cs="Calibri"/>
          <w:color w:val="00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6"/>
          <w:szCs w:val="26"/>
          <w:u w:val="thick" w:color="000000"/>
        </w:rPr>
        <w:t>d</w:t>
      </w:r>
      <w:r>
        <w:rPr>
          <w:rFonts w:ascii="Calibri" w:eastAsia="Calibri" w:hAnsi="Calibri" w:cs="Calibri"/>
          <w:b/>
          <w:i/>
          <w:color w:val="000000"/>
          <w:spacing w:val="1"/>
          <w:sz w:val="26"/>
          <w:szCs w:val="26"/>
          <w:u w:val="thick" w:color="000000"/>
        </w:rPr>
        <w:t>isj</w:t>
      </w:r>
      <w:r>
        <w:rPr>
          <w:rFonts w:ascii="Calibri" w:eastAsia="Calibri" w:hAnsi="Calibri" w:cs="Calibri"/>
          <w:b/>
          <w:i/>
          <w:color w:val="000000"/>
          <w:sz w:val="26"/>
          <w:szCs w:val="26"/>
          <w:u w:val="thick" w:color="000000"/>
        </w:rPr>
        <w:t>o</w:t>
      </w:r>
      <w:r>
        <w:rPr>
          <w:rFonts w:ascii="Calibri" w:eastAsia="Calibri" w:hAnsi="Calibri" w:cs="Calibri"/>
          <w:b/>
          <w:i/>
          <w:color w:val="000000"/>
          <w:spacing w:val="1"/>
          <w:sz w:val="26"/>
          <w:szCs w:val="26"/>
          <w:u w:val="thick" w:color="000000"/>
        </w:rPr>
        <w:t>i</w:t>
      </w:r>
      <w:r>
        <w:rPr>
          <w:rFonts w:ascii="Calibri" w:eastAsia="Calibri" w:hAnsi="Calibri" w:cs="Calibri"/>
          <w:b/>
          <w:i/>
          <w:color w:val="000000"/>
          <w:sz w:val="26"/>
          <w:szCs w:val="26"/>
          <w:u w:val="thick" w:color="000000"/>
        </w:rPr>
        <w:t>n</w:t>
      </w:r>
      <w:r>
        <w:rPr>
          <w:rFonts w:ascii="Calibri" w:eastAsia="Calibri" w:hAnsi="Calibri" w:cs="Calibri"/>
          <w:b/>
          <w:i/>
          <w:color w:val="000000"/>
          <w:spacing w:val="-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i/>
          <w:color w:val="000000"/>
          <w:sz w:val="26"/>
          <w:szCs w:val="26"/>
          <w:u w:val="thick" w:color="000000"/>
        </w:rPr>
        <w:t>ne</w:t>
      </w:r>
      <w:r>
        <w:rPr>
          <w:rFonts w:ascii="Calibri" w:eastAsia="Calibri" w:hAnsi="Calibri" w:cs="Calibri"/>
          <w:b/>
          <w:i/>
          <w:color w:val="000000"/>
          <w:spacing w:val="1"/>
          <w:sz w:val="26"/>
          <w:szCs w:val="26"/>
          <w:u w:val="thick" w:color="000000"/>
        </w:rPr>
        <w:t>s</w:t>
      </w:r>
      <w:r>
        <w:rPr>
          <w:rFonts w:ascii="Calibri" w:eastAsia="Calibri" w:hAnsi="Calibri" w:cs="Calibri"/>
          <w:b/>
          <w:i/>
          <w:color w:val="000000"/>
          <w:sz w:val="26"/>
          <w:szCs w:val="26"/>
          <w:u w:val="thick" w:color="000000"/>
        </w:rPr>
        <w:t>s</w:t>
      </w:r>
      <w:r>
        <w:rPr>
          <w:rFonts w:ascii="Calibri" w:eastAsia="Calibri" w:hAnsi="Calibri" w:cs="Calibri"/>
          <w:b/>
          <w:i/>
          <w:color w:val="000000"/>
          <w:spacing w:val="-13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pacing w:val="-1"/>
          <w:sz w:val="26"/>
          <w:szCs w:val="26"/>
          <w:u w:val="thick" w:color="000000"/>
        </w:rPr>
        <w:t>c</w:t>
      </w:r>
      <w:r>
        <w:rPr>
          <w:rFonts w:ascii="Calibri" w:eastAsia="Calibri" w:hAnsi="Calibri" w:cs="Calibri"/>
          <w:b/>
          <w:i/>
          <w:color w:val="000000"/>
          <w:sz w:val="26"/>
          <w:szCs w:val="26"/>
          <w:u w:val="thick" w:color="000000"/>
        </w:rPr>
        <w:t>on</w:t>
      </w:r>
      <w:r>
        <w:rPr>
          <w:rFonts w:ascii="Calibri" w:eastAsia="Calibri" w:hAnsi="Calibri" w:cs="Calibri"/>
          <w:b/>
          <w:i/>
          <w:color w:val="000000"/>
          <w:spacing w:val="3"/>
          <w:sz w:val="26"/>
          <w:szCs w:val="26"/>
          <w:u w:val="thick" w:color="000000"/>
        </w:rPr>
        <w:t>s</w:t>
      </w:r>
      <w:r>
        <w:rPr>
          <w:rFonts w:ascii="Calibri" w:eastAsia="Calibri" w:hAnsi="Calibri" w:cs="Calibri"/>
          <w:b/>
          <w:i/>
          <w:color w:val="000000"/>
          <w:spacing w:val="-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i/>
          <w:color w:val="000000"/>
          <w:sz w:val="26"/>
          <w:szCs w:val="26"/>
          <w:u w:val="thick" w:color="000000"/>
        </w:rPr>
        <w:t>ra</w:t>
      </w:r>
      <w:r>
        <w:rPr>
          <w:rFonts w:ascii="Calibri" w:eastAsia="Calibri" w:hAnsi="Calibri" w:cs="Calibri"/>
          <w:b/>
          <w:i/>
          <w:color w:val="000000"/>
          <w:spacing w:val="1"/>
          <w:sz w:val="26"/>
          <w:szCs w:val="26"/>
          <w:u w:val="thick" w:color="000000"/>
        </w:rPr>
        <w:t>i</w:t>
      </w:r>
      <w:r>
        <w:rPr>
          <w:rFonts w:ascii="Calibri" w:eastAsia="Calibri" w:hAnsi="Calibri" w:cs="Calibri"/>
          <w:b/>
          <w:i/>
          <w:color w:val="000000"/>
          <w:sz w:val="26"/>
          <w:szCs w:val="26"/>
          <w:u w:val="thick" w:color="000000"/>
        </w:rPr>
        <w:t>nt</w:t>
      </w:r>
      <w:r>
        <w:rPr>
          <w:rFonts w:ascii="Calibri" w:eastAsia="Calibri" w:hAnsi="Calibri" w:cs="Calibri"/>
          <w:b/>
          <w:i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q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es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z w:val="26"/>
          <w:szCs w:val="26"/>
        </w:rPr>
        <w:t>at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an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tity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lo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no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more th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one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lowe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-l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v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ntity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.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In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our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x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mpl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,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color w:val="000000"/>
          <w:sz w:val="26"/>
          <w:szCs w:val="26"/>
        </w:rPr>
        <w:t>stu</w:t>
      </w:r>
      <w:r>
        <w:rPr>
          <w:rFonts w:ascii="Calibri" w:eastAsia="Calibri" w:hAnsi="Calibri" w:cs="Calibri"/>
          <w:i/>
          <w:color w:val="000000"/>
          <w:spacing w:val="1"/>
          <w:sz w:val="26"/>
          <w:szCs w:val="26"/>
        </w:rPr>
        <w:t>den</w:t>
      </w:r>
      <w:r>
        <w:rPr>
          <w:rFonts w:ascii="Calibri" w:eastAsia="Calibri" w:hAnsi="Calibri" w:cs="Calibri"/>
          <w:i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i/>
          <w:color w:val="00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tity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tisfy 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ly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one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z w:val="26"/>
          <w:szCs w:val="26"/>
        </w:rPr>
        <w:t>ition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for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color w:val="000000"/>
          <w:sz w:val="26"/>
          <w:szCs w:val="26"/>
        </w:rPr>
        <w:t>stu</w:t>
      </w:r>
      <w:r>
        <w:rPr>
          <w:rFonts w:ascii="Calibri" w:eastAsia="Calibri" w:hAnsi="Calibri" w:cs="Calibri"/>
          <w:i/>
          <w:color w:val="000000"/>
          <w:spacing w:val="1"/>
          <w:sz w:val="26"/>
          <w:szCs w:val="26"/>
        </w:rPr>
        <w:t>den</w:t>
      </w:r>
      <w:r>
        <w:rPr>
          <w:rFonts w:ascii="Calibri" w:eastAsia="Calibri" w:hAnsi="Calibri" w:cs="Calibri"/>
          <w:i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i/>
          <w:color w:val="00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i/>
          <w:color w:val="000000"/>
          <w:spacing w:val="-1"/>
          <w:sz w:val="26"/>
          <w:szCs w:val="26"/>
        </w:rPr>
        <w:t>y</w:t>
      </w:r>
      <w:r>
        <w:rPr>
          <w:rFonts w:ascii="Calibri" w:eastAsia="Calibri" w:hAnsi="Calibri" w:cs="Calibri"/>
          <w:i/>
          <w:color w:val="000000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i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i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te;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an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tity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be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th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 g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te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or an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ate</w:t>
      </w:r>
      <w:r>
        <w:rPr>
          <w:rFonts w:ascii="Calibri" w:eastAsia="Calibri" w:hAnsi="Calibri" w:cs="Calibri"/>
          <w:color w:val="000000"/>
          <w:spacing w:val="-1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tu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t,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ot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be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th.</w:t>
      </w:r>
    </w:p>
    <w:p w:rsidR="00E412F5" w:rsidRDefault="00E412F5">
      <w:pPr>
        <w:spacing w:before="9" w:line="100" w:lineRule="exact"/>
        <w:rPr>
          <w:sz w:val="11"/>
          <w:szCs w:val="11"/>
        </w:rPr>
      </w:pPr>
    </w:p>
    <w:p w:rsidR="00E412F5" w:rsidRDefault="00E412F5">
      <w:pPr>
        <w:spacing w:line="200" w:lineRule="exact"/>
      </w:pPr>
    </w:p>
    <w:p w:rsidR="00E412F5" w:rsidRDefault="00F767AE">
      <w:pPr>
        <w:ind w:left="840" w:right="209" w:hanging="36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2</w:t>
      </w:r>
      <w:r>
        <w:rPr>
          <w:rFonts w:ascii="Calibri" w:eastAsia="Calibri" w:hAnsi="Calibri" w:cs="Calibri"/>
          <w:sz w:val="26"/>
          <w:szCs w:val="26"/>
        </w:rPr>
        <w:t xml:space="preserve">. </w:t>
      </w:r>
      <w:r>
        <w:rPr>
          <w:rFonts w:ascii="Calibri" w:eastAsia="Calibri" w:hAnsi="Calibri" w:cs="Calibri"/>
          <w:spacing w:val="5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Ov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r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l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pp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ng</w:t>
      </w:r>
      <w:r>
        <w:rPr>
          <w:rFonts w:ascii="Calibri" w:eastAsia="Calibri" w:hAnsi="Calibri" w:cs="Calibri"/>
          <w:color w:val="000000"/>
          <w:sz w:val="26"/>
          <w:szCs w:val="26"/>
        </w:rPr>
        <w:t>.</w:t>
      </w:r>
      <w:r>
        <w:rPr>
          <w:rFonts w:ascii="Calibri" w:eastAsia="Calibri" w:hAnsi="Calibri" w:cs="Calibri"/>
          <w:color w:val="000000"/>
          <w:spacing w:val="-1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In </w:t>
      </w:r>
      <w:r>
        <w:rPr>
          <w:rFonts w:ascii="Calibri" w:eastAsia="Calibri" w:hAnsi="Calibri" w:cs="Calibri"/>
          <w:i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i/>
          <w:color w:val="000000"/>
          <w:sz w:val="26"/>
          <w:szCs w:val="26"/>
        </w:rPr>
        <w:t>verl</w:t>
      </w:r>
      <w:r>
        <w:rPr>
          <w:rFonts w:ascii="Calibri" w:eastAsia="Calibri" w:hAnsi="Calibri" w:cs="Calibri"/>
          <w:i/>
          <w:color w:val="000000"/>
          <w:spacing w:val="2"/>
          <w:sz w:val="26"/>
          <w:szCs w:val="26"/>
        </w:rPr>
        <w:t>a</w:t>
      </w:r>
      <w:r>
        <w:rPr>
          <w:rFonts w:ascii="Calibri" w:eastAsia="Calibri" w:hAnsi="Calibri" w:cs="Calibri"/>
          <w:i/>
          <w:color w:val="000000"/>
          <w:spacing w:val="1"/>
          <w:sz w:val="26"/>
          <w:szCs w:val="26"/>
        </w:rPr>
        <w:t>pp</w:t>
      </w:r>
      <w:r>
        <w:rPr>
          <w:rFonts w:ascii="Calibri" w:eastAsia="Calibri" w:hAnsi="Calibri" w:cs="Calibri"/>
          <w:i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i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i/>
          <w:color w:val="000000"/>
          <w:sz w:val="26"/>
          <w:szCs w:val="26"/>
        </w:rPr>
        <w:t>g</w:t>
      </w:r>
      <w:r>
        <w:rPr>
          <w:rFonts w:ascii="Calibri" w:eastAsia="Calibri" w:hAnsi="Calibri" w:cs="Calibri"/>
          <w:i/>
          <w:color w:val="000000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color w:val="000000"/>
          <w:spacing w:val="1"/>
          <w:sz w:val="26"/>
          <w:szCs w:val="26"/>
        </w:rPr>
        <w:t>g</w:t>
      </w:r>
      <w:r>
        <w:rPr>
          <w:rFonts w:ascii="Calibri" w:eastAsia="Calibri" w:hAnsi="Calibri" w:cs="Calibri"/>
          <w:i/>
          <w:color w:val="00000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i/>
          <w:color w:val="000000"/>
          <w:spacing w:val="1"/>
          <w:sz w:val="26"/>
          <w:szCs w:val="26"/>
        </w:rPr>
        <w:t>ne</w:t>
      </w:r>
      <w:r>
        <w:rPr>
          <w:rFonts w:ascii="Calibri" w:eastAsia="Calibri" w:hAnsi="Calibri" w:cs="Calibri"/>
          <w:i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i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i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i/>
          <w:color w:val="000000"/>
          <w:spacing w:val="-1"/>
          <w:sz w:val="26"/>
          <w:szCs w:val="26"/>
        </w:rPr>
        <w:t>i</w:t>
      </w:r>
      <w:r>
        <w:rPr>
          <w:rFonts w:ascii="Calibri" w:eastAsia="Calibri" w:hAnsi="Calibri" w:cs="Calibri"/>
          <w:i/>
          <w:color w:val="000000"/>
          <w:spacing w:val="1"/>
          <w:sz w:val="26"/>
          <w:szCs w:val="26"/>
        </w:rPr>
        <w:t>za</w:t>
      </w:r>
      <w:r>
        <w:rPr>
          <w:rFonts w:ascii="Calibri" w:eastAsia="Calibri" w:hAnsi="Calibri" w:cs="Calibri"/>
          <w:i/>
          <w:color w:val="000000"/>
          <w:sz w:val="26"/>
          <w:szCs w:val="26"/>
        </w:rPr>
        <w:t>ti</w:t>
      </w:r>
      <w:r>
        <w:rPr>
          <w:rFonts w:ascii="Calibri" w:eastAsia="Calibri" w:hAnsi="Calibri" w:cs="Calibri"/>
          <w:i/>
          <w:color w:val="000000"/>
          <w:spacing w:val="-1"/>
          <w:sz w:val="26"/>
          <w:szCs w:val="26"/>
        </w:rPr>
        <w:t>o</w:t>
      </w:r>
      <w:r>
        <w:rPr>
          <w:rFonts w:ascii="Calibri" w:eastAsia="Calibri" w:hAnsi="Calibri" w:cs="Calibri"/>
          <w:i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i/>
          <w:color w:val="000000"/>
          <w:spacing w:val="3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,</w:t>
      </w:r>
      <w:r>
        <w:rPr>
          <w:rFonts w:ascii="Calibri" w:eastAsia="Calibri" w:hAnsi="Calibri" w:cs="Calibri"/>
          <w:color w:val="000000"/>
          <w:spacing w:val="-1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same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tity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may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o more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than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lowe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-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v</w:t>
      </w:r>
      <w:r>
        <w:rPr>
          <w:rFonts w:ascii="Calibri" w:eastAsia="Calibri" w:hAnsi="Calibri" w:cs="Calibri"/>
          <w:color w:val="000000"/>
          <w:sz w:val="26"/>
          <w:szCs w:val="26"/>
        </w:rPr>
        <w:t>el</w:t>
      </w:r>
      <w:r>
        <w:rPr>
          <w:rFonts w:ascii="Calibri" w:eastAsia="Calibri" w:hAnsi="Calibri" w:cs="Calibri"/>
          <w:color w:val="000000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tity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set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w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thin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sin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sz w:val="26"/>
          <w:szCs w:val="26"/>
        </w:rPr>
        <w:t>le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li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z</w:t>
      </w:r>
      <w:r>
        <w:rPr>
          <w:rFonts w:ascii="Calibri" w:eastAsia="Calibri" w:hAnsi="Calibri" w:cs="Calibri"/>
          <w:color w:val="000000"/>
          <w:sz w:val="26"/>
          <w:szCs w:val="26"/>
        </w:rPr>
        <w:t>ati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n.</w:t>
      </w:r>
      <w:r>
        <w:rPr>
          <w:rFonts w:ascii="Calibri" w:eastAsia="Calibri" w:hAnsi="Calibri" w:cs="Calibri"/>
          <w:color w:val="000000"/>
          <w:spacing w:val="-1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For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an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ll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tion,</w:t>
      </w:r>
      <w:r>
        <w:rPr>
          <w:rFonts w:ascii="Calibri" w:eastAsia="Calibri" w:hAnsi="Calibri" w:cs="Calibri"/>
          <w:color w:val="000000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nsi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z w:val="26"/>
          <w:szCs w:val="26"/>
        </w:rPr>
        <w:t>er</w:t>
      </w:r>
      <w:r>
        <w:rPr>
          <w:rFonts w:ascii="Calibri" w:eastAsia="Calibri" w:hAnsi="Calibri" w:cs="Calibri"/>
          <w:color w:val="00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emplo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y</w:t>
      </w:r>
      <w:r>
        <w:rPr>
          <w:rFonts w:ascii="Calibri" w:eastAsia="Calibri" w:hAnsi="Calibri" w:cs="Calibri"/>
          <w:color w:val="000000"/>
          <w:sz w:val="26"/>
          <w:szCs w:val="26"/>
        </w:rPr>
        <w:t>ee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wor</w:t>
      </w:r>
      <w:r>
        <w:rPr>
          <w:rFonts w:ascii="Calibri" w:eastAsia="Calibri" w:hAnsi="Calibri" w:cs="Calibri"/>
          <w:color w:val="000000"/>
          <w:spacing w:val="4"/>
          <w:sz w:val="26"/>
          <w:szCs w:val="26"/>
        </w:rPr>
        <w:t>k</w:t>
      </w:r>
      <w:r>
        <w:rPr>
          <w:rFonts w:ascii="Calibri" w:eastAsia="Calibri" w:hAnsi="Calibri" w:cs="Calibri"/>
          <w:color w:val="000000"/>
          <w:sz w:val="26"/>
          <w:szCs w:val="26"/>
        </w:rPr>
        <w:t>-te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m</w:t>
      </w:r>
      <w:r>
        <w:rPr>
          <w:rFonts w:ascii="Calibri" w:eastAsia="Calibri" w:hAnsi="Calibri" w:cs="Calibri"/>
          <w:color w:val="000000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x</w:t>
      </w:r>
      <w:r>
        <w:rPr>
          <w:rFonts w:ascii="Calibri" w:eastAsia="Calibri" w:hAnsi="Calibri" w:cs="Calibri"/>
          <w:color w:val="000000"/>
          <w:sz w:val="26"/>
          <w:szCs w:val="26"/>
        </w:rPr>
        <w:t>amp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e,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and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sume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 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rt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in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emp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oy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es</w:t>
      </w:r>
      <w:r>
        <w:rPr>
          <w:rFonts w:ascii="Calibri" w:eastAsia="Calibri" w:hAnsi="Calibri" w:cs="Calibri"/>
          <w:color w:val="000000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z w:val="26"/>
          <w:szCs w:val="26"/>
        </w:rPr>
        <w:t>ate</w:t>
      </w:r>
      <w:r>
        <w:rPr>
          <w:rFonts w:ascii="Calibri" w:eastAsia="Calibri" w:hAnsi="Calibri" w:cs="Calibri"/>
          <w:color w:val="00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in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more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than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ne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work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team.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gi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v</w:t>
      </w:r>
      <w:r>
        <w:rPr>
          <w:rFonts w:ascii="Calibri" w:eastAsia="Calibri" w:hAnsi="Calibri" w:cs="Calibri"/>
          <w:color w:val="000000"/>
          <w:sz w:val="26"/>
          <w:szCs w:val="26"/>
        </w:rPr>
        <w:t>en emp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oy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m</w:t>
      </w:r>
      <w:r>
        <w:rPr>
          <w:rFonts w:ascii="Calibri" w:eastAsia="Calibri" w:hAnsi="Calibri" w:cs="Calibri"/>
          <w:color w:val="000000"/>
          <w:sz w:val="26"/>
          <w:szCs w:val="26"/>
        </w:rPr>
        <w:t>ay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f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re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ar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in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more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than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team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tity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sets th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lower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v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entity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ts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of </w:t>
      </w:r>
      <w:r>
        <w:rPr>
          <w:rFonts w:ascii="Calibri" w:eastAsia="Calibri" w:hAnsi="Calibri" w:cs="Calibri"/>
          <w:i/>
          <w:color w:val="000000"/>
          <w:spacing w:val="3"/>
          <w:sz w:val="26"/>
          <w:szCs w:val="26"/>
        </w:rPr>
        <w:t>e</w:t>
      </w:r>
      <w:r>
        <w:rPr>
          <w:rFonts w:ascii="Calibri" w:eastAsia="Calibri" w:hAnsi="Calibri" w:cs="Calibri"/>
          <w:i/>
          <w:color w:val="000000"/>
          <w:spacing w:val="-1"/>
          <w:sz w:val="26"/>
          <w:szCs w:val="26"/>
        </w:rPr>
        <w:t>m</w:t>
      </w:r>
      <w:r>
        <w:rPr>
          <w:rFonts w:ascii="Calibri" w:eastAsia="Calibri" w:hAnsi="Calibri" w:cs="Calibri"/>
          <w:i/>
          <w:color w:val="000000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i/>
          <w:color w:val="000000"/>
          <w:sz w:val="26"/>
          <w:szCs w:val="26"/>
        </w:rPr>
        <w:t>lo</w:t>
      </w:r>
      <w:r>
        <w:rPr>
          <w:rFonts w:ascii="Calibri" w:eastAsia="Calibri" w:hAnsi="Calibri" w:cs="Calibri"/>
          <w:i/>
          <w:color w:val="000000"/>
          <w:spacing w:val="-1"/>
          <w:sz w:val="26"/>
          <w:szCs w:val="26"/>
        </w:rPr>
        <w:t>y</w:t>
      </w:r>
      <w:r>
        <w:rPr>
          <w:rFonts w:ascii="Calibri" w:eastAsia="Calibri" w:hAnsi="Calibri" w:cs="Calibri"/>
          <w:i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i/>
          <w:color w:val="000000"/>
          <w:spacing w:val="2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.</w:t>
      </w:r>
      <w:r>
        <w:rPr>
          <w:rFonts w:ascii="Calibri" w:eastAsia="Calibri" w:hAnsi="Calibri" w:cs="Calibri"/>
          <w:color w:val="000000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s,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li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z</w:t>
      </w:r>
      <w:r>
        <w:rPr>
          <w:rFonts w:ascii="Calibri" w:eastAsia="Calibri" w:hAnsi="Calibri" w:cs="Calibri"/>
          <w:color w:val="000000"/>
          <w:sz w:val="26"/>
          <w:szCs w:val="26"/>
        </w:rPr>
        <w:t>ati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-1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is ov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sz w:val="26"/>
          <w:szCs w:val="26"/>
        </w:rPr>
        <w:t>.</w:t>
      </w:r>
    </w:p>
    <w:p w:rsidR="00E412F5" w:rsidRDefault="00E412F5">
      <w:pPr>
        <w:spacing w:before="6" w:line="160" w:lineRule="exact"/>
        <w:rPr>
          <w:sz w:val="16"/>
          <w:szCs w:val="16"/>
        </w:rPr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spacing w:line="359" w:lineRule="auto"/>
        <w:ind w:left="120" w:right="189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5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c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o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mp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l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n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ss</w:t>
      </w:r>
      <w:r>
        <w:rPr>
          <w:rFonts w:ascii="Calibri" w:eastAsia="Calibri" w:hAnsi="Calibri" w:cs="Calibri"/>
          <w:b/>
          <w:color w:val="FF0000"/>
          <w:spacing w:val="-14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c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o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ns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r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,</w:t>
      </w:r>
      <w:r>
        <w:rPr>
          <w:rFonts w:ascii="Calibri" w:eastAsia="Calibri" w:hAnsi="Calibri" w:cs="Calibri"/>
          <w:color w:val="00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fi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wh</w:t>
      </w:r>
      <w:r>
        <w:rPr>
          <w:rFonts w:ascii="Calibri" w:eastAsia="Calibri" w:hAnsi="Calibri" w:cs="Calibri"/>
          <w:color w:val="000000"/>
          <w:spacing w:val="3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th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or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not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an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tity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in the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- 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v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entity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et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m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st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to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at 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ast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of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the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color w:val="000000"/>
          <w:spacing w:val="3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we</w:t>
      </w:r>
      <w:r>
        <w:rPr>
          <w:rFonts w:ascii="Calibri" w:eastAsia="Calibri" w:hAnsi="Calibri" w:cs="Calibri"/>
          <w:color w:val="000000"/>
          <w:spacing w:val="3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-level</w:t>
      </w:r>
      <w:r>
        <w:rPr>
          <w:rFonts w:ascii="Calibri" w:eastAsia="Calibri" w:hAnsi="Calibri" w:cs="Calibri"/>
          <w:color w:val="000000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tity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sets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within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 g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li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z</w:t>
      </w:r>
      <w:r>
        <w:rPr>
          <w:rFonts w:ascii="Calibri" w:eastAsia="Calibri" w:hAnsi="Calibri" w:cs="Calibri"/>
          <w:color w:val="000000"/>
          <w:sz w:val="26"/>
          <w:szCs w:val="26"/>
        </w:rPr>
        <w:t>ati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/</w:t>
      </w:r>
      <w:r>
        <w:rPr>
          <w:rFonts w:ascii="Calibri" w:eastAsia="Calibri" w:hAnsi="Calibri" w:cs="Calibri"/>
          <w:color w:val="000000"/>
          <w:sz w:val="26"/>
          <w:szCs w:val="26"/>
        </w:rPr>
        <w:t>spe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>li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z</w:t>
      </w:r>
      <w:r>
        <w:rPr>
          <w:rFonts w:ascii="Calibri" w:eastAsia="Calibri" w:hAnsi="Calibri" w:cs="Calibri"/>
          <w:color w:val="000000"/>
          <w:sz w:val="26"/>
          <w:szCs w:val="26"/>
        </w:rPr>
        <w:t>ati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n.</w:t>
      </w:r>
    </w:p>
    <w:p w:rsidR="00E412F5" w:rsidRDefault="00F767AE">
      <w:pPr>
        <w:spacing w:before="2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h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i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s</w:t>
      </w:r>
      <w:r>
        <w:rPr>
          <w:rFonts w:ascii="Calibri" w:eastAsia="Calibri" w:hAnsi="Calibri" w:cs="Calibri"/>
          <w:b/>
          <w:spacing w:val="-6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c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on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s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i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nt</w:t>
      </w:r>
      <w:r>
        <w:rPr>
          <w:rFonts w:ascii="Calibri" w:eastAsia="Calibri" w:hAnsi="Calibri" w:cs="Calibri"/>
          <w:b/>
          <w:spacing w:val="-12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may</w:t>
      </w:r>
      <w:r>
        <w:rPr>
          <w:rFonts w:ascii="Calibri" w:eastAsia="Calibri" w:hAnsi="Calibri" w:cs="Calibri"/>
          <w:b/>
          <w:spacing w:val="-2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b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pacing w:val="-3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one</w:t>
      </w:r>
      <w:r>
        <w:rPr>
          <w:rFonts w:ascii="Calibri" w:eastAsia="Calibri" w:hAnsi="Calibri" w:cs="Calibri"/>
          <w:b/>
          <w:spacing w:val="-5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of</w:t>
      </w:r>
      <w:r>
        <w:rPr>
          <w:rFonts w:ascii="Calibri" w:eastAsia="Calibri" w:hAnsi="Calibri" w:cs="Calibri"/>
          <w:b/>
          <w:spacing w:val="-2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he</w:t>
      </w:r>
      <w:r>
        <w:rPr>
          <w:rFonts w:ascii="Calibri" w:eastAsia="Calibri" w:hAnsi="Calibri" w:cs="Calibri"/>
          <w:b/>
          <w:spacing w:val="-4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fol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l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o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w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i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ng:</w:t>
      </w:r>
    </w:p>
    <w:p w:rsidR="00E412F5" w:rsidRDefault="00E412F5">
      <w:pPr>
        <w:spacing w:before="8" w:line="140" w:lineRule="exact"/>
        <w:rPr>
          <w:sz w:val="15"/>
          <w:szCs w:val="15"/>
        </w:rPr>
      </w:pPr>
    </w:p>
    <w:p w:rsidR="00E412F5" w:rsidRDefault="00F767AE">
      <w:pPr>
        <w:ind w:left="48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1</w:t>
      </w:r>
      <w:r>
        <w:rPr>
          <w:rFonts w:ascii="Calibri" w:eastAsia="Calibri" w:hAnsi="Calibri" w:cs="Calibri"/>
          <w:sz w:val="26"/>
          <w:szCs w:val="26"/>
        </w:rPr>
        <w:t xml:space="preserve">. </w:t>
      </w:r>
      <w:r>
        <w:rPr>
          <w:rFonts w:ascii="Calibri" w:eastAsia="Calibri" w:hAnsi="Calibri" w:cs="Calibri"/>
          <w:spacing w:val="5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l</w:t>
      </w:r>
      <w:r>
        <w:rPr>
          <w:rFonts w:ascii="Calibri" w:eastAsia="Calibri" w:hAnsi="Calibri" w:cs="Calibri"/>
          <w:b/>
          <w:color w:val="FF0000"/>
          <w:spacing w:val="-6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g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n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r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li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za</w:t>
      </w:r>
      <w:r>
        <w:rPr>
          <w:rFonts w:ascii="Calibri" w:eastAsia="Calibri" w:hAnsi="Calibri" w:cs="Calibri"/>
          <w:b/>
          <w:color w:val="FF0000"/>
          <w:spacing w:val="-2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on</w:t>
      </w:r>
      <w:r>
        <w:rPr>
          <w:rFonts w:ascii="Calibri" w:eastAsia="Calibri" w:hAnsi="Calibri" w:cs="Calibri"/>
          <w:b/>
          <w:color w:val="FF0000"/>
          <w:spacing w:val="-15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or</w:t>
      </w:r>
      <w:r>
        <w:rPr>
          <w:rFonts w:ascii="Calibri" w:eastAsia="Calibri" w:hAnsi="Calibri" w:cs="Calibri"/>
          <w:b/>
          <w:color w:val="FF0000"/>
          <w:spacing w:val="-3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sp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cia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li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za</w:t>
      </w:r>
      <w:r>
        <w:rPr>
          <w:rFonts w:ascii="Calibri" w:eastAsia="Calibri" w:hAnsi="Calibri" w:cs="Calibri"/>
          <w:b/>
          <w:color w:val="FF0000"/>
          <w:spacing w:val="-2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</w:t>
      </w:r>
      <w:r>
        <w:rPr>
          <w:rFonts w:ascii="Calibri" w:eastAsia="Calibri" w:hAnsi="Calibri" w:cs="Calibri"/>
          <w:b/>
          <w:color w:val="FF0000"/>
          <w:spacing w:val="5"/>
          <w:sz w:val="26"/>
          <w:szCs w:val="26"/>
          <w:u w:val="thick" w:color="FF0000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.</w:t>
      </w:r>
      <w:r>
        <w:rPr>
          <w:rFonts w:ascii="Calibri" w:eastAsia="Calibri" w:hAnsi="Calibri" w:cs="Calibri"/>
          <w:color w:val="000000"/>
          <w:spacing w:val="-1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ch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-l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v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entity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pacing w:val="-5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z w:val="26"/>
          <w:szCs w:val="26"/>
          <w:u w:val="thick" w:color="000000"/>
        </w:rPr>
        <w:t>mu</w:t>
      </w:r>
      <w:r>
        <w:rPr>
          <w:rFonts w:ascii="Calibri" w:eastAsia="Calibri" w:hAnsi="Calibri" w:cs="Calibri"/>
          <w:b/>
          <w:color w:val="000000"/>
          <w:spacing w:val="2"/>
          <w:sz w:val="26"/>
          <w:szCs w:val="26"/>
          <w:u w:val="thick" w:color="000000"/>
        </w:rPr>
        <w:t>s</w:t>
      </w:r>
      <w:r>
        <w:rPr>
          <w:rFonts w:ascii="Calibri" w:eastAsia="Calibri" w:hAnsi="Calibri" w:cs="Calibri"/>
          <w:b/>
          <w:color w:val="000000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color w:val="000000"/>
          <w:spacing w:val="-6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color w:val="000000"/>
          <w:sz w:val="26"/>
          <w:szCs w:val="26"/>
          <w:u w:val="thick" w:color="000000"/>
        </w:rPr>
        <w:t>belong</w:t>
      </w:r>
    </w:p>
    <w:p w:rsidR="00E412F5" w:rsidRDefault="00F767AE">
      <w:pPr>
        <w:spacing w:line="300" w:lineRule="exact"/>
        <w:ind w:left="84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position w:val="1"/>
          <w:sz w:val="26"/>
          <w:szCs w:val="26"/>
        </w:rPr>
        <w:t>to</w:t>
      </w:r>
      <w:r>
        <w:rPr>
          <w:rFonts w:ascii="Calibri" w:eastAsia="Calibri" w:hAnsi="Calibri" w:cs="Calibri"/>
          <w:spacing w:val="-4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spacing w:val="-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l</w:t>
      </w:r>
      <w:r>
        <w:rPr>
          <w:rFonts w:ascii="Calibri" w:eastAsia="Calibri" w:hAnsi="Calibri" w:cs="Calibri"/>
          <w:spacing w:val="2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position w:val="1"/>
          <w:sz w:val="26"/>
          <w:szCs w:val="26"/>
        </w:rPr>
        <w:t>we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position w:val="1"/>
          <w:sz w:val="26"/>
          <w:szCs w:val="26"/>
        </w:rPr>
        <w:t>-l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position w:val="1"/>
          <w:sz w:val="26"/>
          <w:szCs w:val="26"/>
        </w:rPr>
        <w:t>v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position w:val="1"/>
          <w:sz w:val="26"/>
          <w:szCs w:val="26"/>
        </w:rPr>
        <w:t>l</w:t>
      </w:r>
      <w:r>
        <w:rPr>
          <w:rFonts w:ascii="Calibri" w:eastAsia="Calibri" w:hAnsi="Calibri" w:cs="Calibri"/>
          <w:spacing w:val="-12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entity</w:t>
      </w:r>
      <w:r>
        <w:rPr>
          <w:rFonts w:ascii="Calibri" w:eastAsia="Calibri" w:hAnsi="Calibri" w:cs="Calibri"/>
          <w:spacing w:val="-4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set.</w:t>
      </w:r>
    </w:p>
    <w:p w:rsidR="00E412F5" w:rsidRDefault="00F767AE">
      <w:pPr>
        <w:spacing w:before="2"/>
        <w:ind w:left="48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2</w:t>
      </w:r>
      <w:r>
        <w:rPr>
          <w:rFonts w:ascii="Calibri" w:eastAsia="Calibri" w:hAnsi="Calibri" w:cs="Calibri"/>
          <w:sz w:val="26"/>
          <w:szCs w:val="26"/>
        </w:rPr>
        <w:t xml:space="preserve">. </w:t>
      </w:r>
      <w:r>
        <w:rPr>
          <w:rFonts w:ascii="Calibri" w:eastAsia="Calibri" w:hAnsi="Calibri" w:cs="Calibri"/>
          <w:spacing w:val="5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P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rt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l</w:t>
      </w:r>
      <w:r>
        <w:rPr>
          <w:rFonts w:ascii="Calibri" w:eastAsia="Calibri" w:hAnsi="Calibri" w:cs="Calibri"/>
          <w:b/>
          <w:color w:val="FF0000"/>
          <w:spacing w:val="-6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g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n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ra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li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za</w:t>
      </w:r>
      <w:r>
        <w:rPr>
          <w:rFonts w:ascii="Calibri" w:eastAsia="Calibri" w:hAnsi="Calibri" w:cs="Calibri"/>
          <w:b/>
          <w:color w:val="FF0000"/>
          <w:spacing w:val="-2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on</w:t>
      </w:r>
      <w:r>
        <w:rPr>
          <w:rFonts w:ascii="Calibri" w:eastAsia="Calibri" w:hAnsi="Calibri" w:cs="Calibri"/>
          <w:b/>
          <w:color w:val="FF0000"/>
          <w:spacing w:val="-13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or</w:t>
      </w:r>
      <w:r>
        <w:rPr>
          <w:rFonts w:ascii="Calibri" w:eastAsia="Calibri" w:hAnsi="Calibri" w:cs="Calibri"/>
          <w:b/>
          <w:color w:val="FF0000"/>
          <w:spacing w:val="-5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s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pe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c</w:t>
      </w:r>
      <w:r>
        <w:rPr>
          <w:rFonts w:ascii="Calibri" w:eastAsia="Calibri" w:hAnsi="Calibri" w:cs="Calibri"/>
          <w:b/>
          <w:color w:val="FF0000"/>
          <w:spacing w:val="3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li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za</w:t>
      </w:r>
      <w:r>
        <w:rPr>
          <w:rFonts w:ascii="Calibri" w:eastAsia="Calibri" w:hAnsi="Calibri" w:cs="Calibri"/>
          <w:b/>
          <w:color w:val="FF0000"/>
          <w:spacing w:val="-2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</w:t>
      </w:r>
      <w:r>
        <w:rPr>
          <w:rFonts w:ascii="Calibri" w:eastAsia="Calibri" w:hAnsi="Calibri" w:cs="Calibri"/>
          <w:b/>
          <w:color w:val="FF0000"/>
          <w:spacing w:val="6"/>
          <w:sz w:val="26"/>
          <w:szCs w:val="26"/>
          <w:u w:val="thick" w:color="FF0000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.</w:t>
      </w:r>
      <w:r>
        <w:rPr>
          <w:rFonts w:ascii="Calibri" w:eastAsia="Calibri" w:hAnsi="Calibri" w:cs="Calibri"/>
          <w:color w:val="000000"/>
          <w:spacing w:val="-1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m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hi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-l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v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entiti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pacing w:val="-5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z w:val="26"/>
          <w:szCs w:val="26"/>
          <w:u w:val="thick" w:color="000000"/>
        </w:rPr>
        <w:t>may</w:t>
      </w:r>
      <w:r>
        <w:rPr>
          <w:rFonts w:ascii="Calibri" w:eastAsia="Calibri" w:hAnsi="Calibri" w:cs="Calibri"/>
          <w:b/>
          <w:color w:val="000000"/>
          <w:spacing w:val="-5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color w:val="000000"/>
          <w:sz w:val="26"/>
          <w:szCs w:val="26"/>
          <w:u w:val="thick" w:color="000000"/>
        </w:rPr>
        <w:t>not</w:t>
      </w:r>
    </w:p>
    <w:p w:rsidR="00E412F5" w:rsidRDefault="00F767AE">
      <w:pPr>
        <w:spacing w:line="300" w:lineRule="exact"/>
        <w:ind w:left="840"/>
        <w:rPr>
          <w:rFonts w:ascii="Calibri" w:eastAsia="Calibri" w:hAnsi="Calibri" w:cs="Calibri"/>
          <w:sz w:val="26"/>
          <w:szCs w:val="26"/>
        </w:rPr>
        <w:sectPr w:rsidR="00E412F5">
          <w:pgSz w:w="11920" w:h="16840"/>
          <w:pgMar w:top="260" w:right="1160" w:bottom="0" w:left="1680" w:header="65" w:footer="63" w:gutter="0"/>
          <w:cols w:space="720"/>
        </w:sectPr>
      </w:pPr>
      <w:r>
        <w:rPr>
          <w:rFonts w:ascii="Calibri" w:eastAsia="Calibri" w:hAnsi="Calibri" w:cs="Calibri"/>
          <w:position w:val="1"/>
          <w:sz w:val="26"/>
          <w:szCs w:val="26"/>
        </w:rPr>
        <w:t>b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position w:val="1"/>
          <w:sz w:val="26"/>
          <w:szCs w:val="26"/>
        </w:rPr>
        <w:t>lo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position w:val="1"/>
          <w:sz w:val="26"/>
          <w:szCs w:val="26"/>
        </w:rPr>
        <w:t>g</w:t>
      </w:r>
      <w:r>
        <w:rPr>
          <w:rFonts w:ascii="Calibri" w:eastAsia="Calibri" w:hAnsi="Calibri" w:cs="Calibri"/>
          <w:spacing w:val="-7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6"/>
          <w:szCs w:val="26"/>
        </w:rPr>
        <w:t>t</w:t>
      </w:r>
      <w:r>
        <w:rPr>
          <w:rFonts w:ascii="Calibri" w:eastAsia="Calibri" w:hAnsi="Calibri" w:cs="Calibri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spacing w:val="-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position w:val="1"/>
          <w:sz w:val="26"/>
          <w:szCs w:val="26"/>
        </w:rPr>
        <w:t>y</w:t>
      </w:r>
      <w:r>
        <w:rPr>
          <w:rFonts w:ascii="Calibri" w:eastAsia="Calibri" w:hAnsi="Calibri" w:cs="Calibri"/>
          <w:spacing w:val="-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lowe</w:t>
      </w:r>
      <w:r>
        <w:rPr>
          <w:rFonts w:ascii="Calibri" w:eastAsia="Calibri" w:hAnsi="Calibri" w:cs="Calibri"/>
          <w:spacing w:val="3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position w:val="1"/>
          <w:sz w:val="26"/>
          <w:szCs w:val="26"/>
        </w:rPr>
        <w:t>-l</w:t>
      </w:r>
      <w:r>
        <w:rPr>
          <w:rFonts w:ascii="Calibri" w:eastAsia="Calibri" w:hAnsi="Calibri" w:cs="Calibri"/>
          <w:spacing w:val="3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position w:val="1"/>
          <w:sz w:val="26"/>
          <w:szCs w:val="26"/>
        </w:rPr>
        <w:t>v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position w:val="1"/>
          <w:sz w:val="26"/>
          <w:szCs w:val="26"/>
        </w:rPr>
        <w:t>l</w:t>
      </w:r>
      <w:r>
        <w:rPr>
          <w:rFonts w:ascii="Calibri" w:eastAsia="Calibri" w:hAnsi="Calibri" w:cs="Calibri"/>
          <w:spacing w:val="-12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entity</w:t>
      </w:r>
      <w:r>
        <w:rPr>
          <w:rFonts w:ascii="Calibri" w:eastAsia="Calibri" w:hAnsi="Calibri" w:cs="Calibri"/>
          <w:spacing w:val="-6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6"/>
          <w:szCs w:val="26"/>
        </w:rPr>
        <w:t>s</w:t>
      </w:r>
      <w:r>
        <w:rPr>
          <w:rFonts w:ascii="Calibri" w:eastAsia="Calibri" w:hAnsi="Calibri" w:cs="Calibri"/>
          <w:spacing w:val="3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position w:val="1"/>
          <w:sz w:val="26"/>
          <w:szCs w:val="26"/>
        </w:rPr>
        <w:t>t.</w:t>
      </w:r>
    </w:p>
    <w:p w:rsidR="00E412F5" w:rsidRDefault="0036565B">
      <w:pPr>
        <w:spacing w:before="9" w:line="10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863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295275</wp:posOffset>
                </wp:positionV>
                <wp:extent cx="6953250" cy="10103485"/>
                <wp:effectExtent l="8890" t="9525" r="635" b="2540"/>
                <wp:wrapNone/>
                <wp:docPr id="49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103485"/>
                          <a:chOff x="479" y="465"/>
                          <a:chExt cx="10950" cy="15911"/>
                        </a:xfrm>
                      </wpg:grpSpPr>
                      <wpg:grpSp>
                        <wpg:cNvPr id="50" name="Group 113"/>
                        <wpg:cNvGrpSpPr>
                          <a:grpSpLocks/>
                        </wpg:cNvGrpSpPr>
                        <wpg:grpSpPr bwMode="auto">
                          <a:xfrm>
                            <a:off x="509" y="494"/>
                            <a:ext cx="10891" cy="0"/>
                            <a:chOff x="509" y="494"/>
                            <a:chExt cx="10891" cy="0"/>
                          </a:xfrm>
                        </wpg:grpSpPr>
                        <wps:wsp>
                          <wps:cNvPr id="51" name="Freeform 120"/>
                          <wps:cNvSpPr>
                            <a:spLocks/>
                          </wps:cNvSpPr>
                          <wps:spPr bwMode="auto">
                            <a:xfrm>
                              <a:off x="509" y="494"/>
                              <a:ext cx="10891" cy="0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91"/>
                                <a:gd name="T2" fmla="+- 0 11400 509"/>
                                <a:gd name="T3" fmla="*/ T2 w 108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91">
                                  <a:moveTo>
                                    <a:pt x="0" y="0"/>
                                  </a:moveTo>
                                  <a:lnTo>
                                    <a:pt x="10891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2" name="Group 114"/>
                          <wpg:cNvGrpSpPr>
                            <a:grpSpLocks/>
                          </wpg:cNvGrpSpPr>
                          <wpg:grpSpPr bwMode="auto">
                            <a:xfrm>
                              <a:off x="494" y="480"/>
                              <a:ext cx="0" cy="15880"/>
                              <a:chOff x="494" y="480"/>
                              <a:chExt cx="0" cy="15880"/>
                            </a:xfrm>
                          </wpg:grpSpPr>
                          <wps:wsp>
                            <wps:cNvPr id="53" name="Freeform 119"/>
                            <wps:cNvSpPr>
                              <a:spLocks/>
                            </wps:cNvSpPr>
                            <wps:spPr bwMode="auto">
                              <a:xfrm>
                                <a:off x="494" y="480"/>
                                <a:ext cx="0" cy="15880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5880"/>
                                  <a:gd name="T2" fmla="+- 0 16360 480"/>
                                  <a:gd name="T3" fmla="*/ 16360 h 15880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5880">
                                    <a:moveTo>
                                      <a:pt x="0" y="0"/>
                                    </a:moveTo>
                                    <a:lnTo>
                                      <a:pt x="0" y="15880"/>
                                    </a:lnTo>
                                  </a:path>
                                </a:pathLst>
                              </a:custGeom>
                              <a:noFill/>
                              <a:ln w="1955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4" name="Group 1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14" y="480"/>
                                <a:ext cx="0" cy="15880"/>
                                <a:chOff x="11414" y="480"/>
                                <a:chExt cx="0" cy="15880"/>
                              </a:xfrm>
                            </wpg:grpSpPr>
                            <wps:wsp>
                              <wps:cNvPr id="55" name="Freeform 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14" y="480"/>
                                  <a:ext cx="0" cy="15880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5880"/>
                                    <a:gd name="T2" fmla="+- 0 16360 480"/>
                                    <a:gd name="T3" fmla="*/ 16360 h 15880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5880">
                                      <a:moveTo>
                                        <a:pt x="0" y="0"/>
                                      </a:moveTo>
                                      <a:lnTo>
                                        <a:pt x="0" y="1588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6" name="Group 1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9" y="16346"/>
                                  <a:ext cx="10891" cy="0"/>
                                  <a:chOff x="509" y="16346"/>
                                  <a:chExt cx="10891" cy="0"/>
                                </a:xfrm>
                              </wpg:grpSpPr>
                              <wps:wsp>
                                <wps:cNvPr id="57" name="Freeform 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9" y="16346"/>
                                    <a:ext cx="10891" cy="0"/>
                                  </a:xfrm>
                                  <a:custGeom>
                                    <a:avLst/>
                                    <a:gdLst>
                                      <a:gd name="T0" fmla="+- 0 509 509"/>
                                      <a:gd name="T1" fmla="*/ T0 w 10891"/>
                                      <a:gd name="T2" fmla="+- 0 11400 509"/>
                                      <a:gd name="T3" fmla="*/ T2 w 1089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891">
                                        <a:moveTo>
                                          <a:pt x="0" y="0"/>
                                        </a:moveTo>
                                        <a:lnTo>
                                          <a:pt x="1089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558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left:0;text-align:left;margin-left:23.95pt;margin-top:23.25pt;width:547.5pt;height:795.55pt;z-index:-1617;mso-position-horizontal-relative:page;mso-position-vertical-relative:page" coordorigin="479,465" coordsize="10950,15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">
                <v:group id="Group 113" o:spid="_x0000_s1027" style="position:absolute;left:509;top:494;width:10891;height:0" coordorigin="509,494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20" o:spid="_x0000_s1028" style="position:absolute;left:509;top:494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qh8IA&#10;AADbAAAADwAAAGRycy9kb3ducmV2LnhtbESPQYvCMBSE7wv+h/CEva2pgiLVKKIUZPe0VgRvj+aZ&#10;FpuX0qS1/nuzsOBxmJlvmPV2sLXoqfWVYwXTSQKCuHC6YqPgnGdfSxA+IGusHZOCJ3nYbkYfa0y1&#10;e/Av9adgRISwT1FBGUKTSumLkiz6iWuIo3dzrcUQZWukbvER4baWsyRZSIsVx4USG9qXVNxPnVVw&#10;zbusv+zz7Ge2KLT/npvD0BmlPsfDbgUi0BDe4f/2USuYT+HvS/wB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KaqHwgAAANsAAAAPAAAAAAAAAAAAAAAAAJgCAABkcnMvZG93&#10;bnJldi54bWxQSwUGAAAAAAQABAD1AAAAhwMAAAAA&#10;" path="m,l10891,e" filled="f" strokeweight="1.54pt">
                    <v:path arrowok="t" o:connecttype="custom" o:connectlocs="0,0;10891,0" o:connectangles="0,0"/>
                  </v:shape>
                  <v:group id="Group 114" o:spid="_x0000_s1029" style="position:absolute;left:494;top:480;width:0;height:15880" coordorigin="49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<v:shape id="Freeform 119" o:spid="_x0000_s1030" style="position:absolute;left:49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pkMMUA&#10;AADbAAAADwAAAGRycy9kb3ducmV2LnhtbESPQWsCMRSE70L/Q3gFL6JZbSt2axSVWutxVYTeHpvX&#10;3dXkZdlEXf99Uyj0OMzMN8x03lojrtT4yrGC4SABQZw7XXGh4LBf9ycgfEDWaByTgjt5mM8eOlNM&#10;tbtxRtddKESEsE9RQRlCnUrp85Is+oGriaP37RqLIcqmkLrBW4RbI0dJMpYWK44LJda0Kik/7y5W&#10;gRl9ZMfXXthmz6ev5XtiNnZcb5TqPraLNxCB2vAf/mt/agUvT/D7Jf4A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mQwxQAAANsAAAAPAAAAAAAAAAAAAAAAAJgCAABkcnMv&#10;ZG93bnJldi54bWxQSwUGAAAAAAQABAD1AAAAigMAAAAA&#10;" path="m,l,15880e" filled="f" strokeweight="1.54pt">
                      <v:path arrowok="t" o:connecttype="custom" o:connectlocs="0,480;0,16360" o:connectangles="0,0"/>
                    </v:shape>
                    <v:group id="Group 115" o:spid="_x0000_s1031" style="position:absolute;left:11414;top:480;width:0;height:15880" coordorigin="1141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<v:shape id="Freeform 118" o:spid="_x0000_s1032" style="position:absolute;left:1141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9Z38UA&#10;AADbAAAADwAAAGRycy9kb3ducmV2LnhtbESPQWsCMRSE74L/ITyhF9GsolJXo6i02h5XpdDbY/Pc&#10;3TZ5WTaprv++EQo9DjPzDbNct9aIKzW+cqxgNExAEOdOV1woOJ9eB88gfEDWaByTgjt5WK+6nSWm&#10;2t04o+sxFCJC2KeooAyhTqX0eUkW/dDVxNG7uMZiiLIppG7wFuHWyHGSzKTFiuNCiTXtSsq/jz9W&#10;gRnvs495P7xnk6/P7UtiDnZWH5R66rWbBYhAbfgP/7XftILpFB5f4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P1nfxQAAANsAAAAPAAAAAAAAAAAAAAAAAJgCAABkcnMv&#10;ZG93bnJldi54bWxQSwUGAAAAAAQABAD1AAAAigMAAAAA&#10;" path="m,l,15880e" filled="f" strokeweight="1.54pt">
                        <v:path arrowok="t" o:connecttype="custom" o:connectlocs="0,480;0,16360" o:connectangles="0,0"/>
                      </v:shape>
                      <v:group id="Group 116" o:spid="_x0000_s1033" style="position:absolute;left:509;top:16346;width:10891;height:0" coordorigin="509,16346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<v:shape id="Freeform 117" o:spid="_x0000_s1034" style="position:absolute;left:509;top:16346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XaMMA&#10;AADbAAAADwAAAGRycy9kb3ducmV2LnhtbESPQWvCQBSE7wX/w/KE3upGQSvRVUQJiD3ViODtkX1u&#10;gtm3IbuJ6b93C4Ueh5n5hllvB1uLnlpfOVYwnSQgiAunKzYKLnn2sQThA7LG2jEp+CEP283obY2p&#10;dk/+pv4cjIgQ9ikqKENoUil9UZJFP3ENcfTurrUYomyN1C0+I9zWcpYkC2mx4rhQYkP7korHubMK&#10;bnmX9dd9nn3NFoX2p7k5DJ1R6n087FYgAg3hP/zXPmoF80/4/RJ/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yXaMMAAADbAAAADwAAAAAAAAAAAAAAAACYAgAAZHJzL2Rv&#10;d25yZXYueG1sUEsFBgAAAAAEAAQA9QAAAIgDAAAAAA==&#10;" path="m,l10891,e" filled="f" strokeweight="1.54pt">
                          <v:path arrowok="t" o:connecttype="custom" o:connectlocs="0,0;10891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spacing w:before="7"/>
        <w:ind w:left="2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U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M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L</w:t>
      </w:r>
    </w:p>
    <w:p w:rsidR="00E412F5" w:rsidRDefault="00F767AE">
      <w:pPr>
        <w:spacing w:line="300" w:lineRule="exact"/>
        <w:ind w:left="2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position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1"/>
          <w:position w:val="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position w:val="1"/>
          <w:sz w:val="26"/>
          <w:szCs w:val="26"/>
          <w:u w:val="single" w:color="000000"/>
        </w:rPr>
        <w:t>tity-r</w:t>
      </w:r>
      <w:r>
        <w:rPr>
          <w:rFonts w:ascii="Calibri" w:eastAsia="Calibri" w:hAnsi="Calibri" w:cs="Calibri"/>
          <w:spacing w:val="1"/>
          <w:position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position w:val="1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spacing w:val="1"/>
          <w:position w:val="1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position w:val="1"/>
          <w:sz w:val="26"/>
          <w:szCs w:val="26"/>
          <w:u w:val="single" w:color="000000"/>
        </w:rPr>
        <w:t>tionship</w:t>
      </w:r>
      <w:r>
        <w:rPr>
          <w:rFonts w:ascii="Calibri" w:eastAsia="Calibri" w:hAnsi="Calibri" w:cs="Calibri"/>
          <w:spacing w:val="-20"/>
          <w:position w:val="1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  <w:u w:val="single" w:color="000000"/>
        </w:rPr>
        <w:t>d</w:t>
      </w:r>
      <w:r>
        <w:rPr>
          <w:rFonts w:ascii="Calibri" w:eastAsia="Calibri" w:hAnsi="Calibri" w:cs="Calibri"/>
          <w:spacing w:val="1"/>
          <w:position w:val="1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position w:val="1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pacing w:val="1"/>
          <w:position w:val="1"/>
          <w:sz w:val="26"/>
          <w:szCs w:val="26"/>
          <w:u w:val="single" w:color="000000"/>
        </w:rPr>
        <w:t>g</w:t>
      </w:r>
      <w:r>
        <w:rPr>
          <w:rFonts w:ascii="Calibri" w:eastAsia="Calibri" w:hAnsi="Calibri" w:cs="Calibri"/>
          <w:position w:val="1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pacing w:val="1"/>
          <w:position w:val="1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position w:val="1"/>
          <w:sz w:val="26"/>
          <w:szCs w:val="26"/>
          <w:u w:val="single" w:color="000000"/>
        </w:rPr>
        <w:t>ms</w:t>
      </w:r>
      <w:r>
        <w:rPr>
          <w:rFonts w:ascii="Calibri" w:eastAsia="Calibri" w:hAnsi="Calibri" w:cs="Calibri"/>
          <w:spacing w:val="-10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position w:val="1"/>
          <w:sz w:val="26"/>
          <w:szCs w:val="26"/>
        </w:rPr>
        <w:t>lp</w:t>
      </w:r>
      <w:r>
        <w:rPr>
          <w:rFonts w:ascii="Calibri" w:eastAsia="Calibri" w:hAnsi="Calibri" w:cs="Calibri"/>
          <w:spacing w:val="-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model</w:t>
      </w:r>
      <w:r>
        <w:rPr>
          <w:rFonts w:ascii="Calibri" w:eastAsia="Calibri" w:hAnsi="Calibri" w:cs="Calibri"/>
          <w:spacing w:val="-7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the</w:t>
      </w:r>
      <w:r>
        <w:rPr>
          <w:rFonts w:ascii="Calibri" w:eastAsia="Calibri" w:hAnsi="Calibri" w:cs="Calibri"/>
          <w:spacing w:val="-2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3"/>
          <w:position w:val="1"/>
          <w:sz w:val="26"/>
          <w:szCs w:val="26"/>
        </w:rPr>
        <w:t>d</w:t>
      </w:r>
      <w:r>
        <w:rPr>
          <w:rFonts w:ascii="Calibri" w:eastAsia="Calibri" w:hAnsi="Calibri" w:cs="Calibri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spacing w:val="3"/>
          <w:position w:val="1"/>
          <w:sz w:val="26"/>
          <w:szCs w:val="26"/>
        </w:rPr>
        <w:t>t</w:t>
      </w:r>
      <w:r>
        <w:rPr>
          <w:rFonts w:ascii="Calibri" w:eastAsia="Calibri" w:hAnsi="Calibri" w:cs="Calibri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spacing w:val="-5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position w:val="1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position w:val="1"/>
          <w:sz w:val="26"/>
          <w:szCs w:val="26"/>
        </w:rPr>
        <w:t>ese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position w:val="1"/>
          <w:sz w:val="26"/>
          <w:szCs w:val="26"/>
        </w:rPr>
        <w:t>tation</w:t>
      </w:r>
      <w:r>
        <w:rPr>
          <w:rFonts w:ascii="Calibri" w:eastAsia="Calibri" w:hAnsi="Calibri" w:cs="Calibri"/>
          <w:spacing w:val="-16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spacing w:val="3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position w:val="1"/>
          <w:sz w:val="26"/>
          <w:szCs w:val="26"/>
        </w:rPr>
        <w:t>mpo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position w:val="1"/>
          <w:sz w:val="26"/>
          <w:szCs w:val="26"/>
        </w:rPr>
        <w:t>t</w:t>
      </w:r>
      <w:r>
        <w:rPr>
          <w:rFonts w:ascii="Calibri" w:eastAsia="Calibri" w:hAnsi="Calibri" w:cs="Calibri"/>
          <w:spacing w:val="-1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of</w:t>
      </w:r>
      <w:r>
        <w:rPr>
          <w:rFonts w:ascii="Calibri" w:eastAsia="Calibri" w:hAnsi="Calibri" w:cs="Calibri"/>
          <w:spacing w:val="-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a</w:t>
      </w:r>
    </w:p>
    <w:p w:rsidR="00E412F5" w:rsidRDefault="00F767AE">
      <w:pPr>
        <w:ind w:left="220" w:right="88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soft</w:t>
      </w:r>
      <w:r>
        <w:rPr>
          <w:rFonts w:ascii="Calibri" w:eastAsia="Calibri" w:hAnsi="Calibri" w:cs="Calibri"/>
          <w:spacing w:val="-1"/>
          <w:sz w:val="26"/>
          <w:szCs w:val="26"/>
        </w:rPr>
        <w:t>w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sy</w:t>
      </w:r>
      <w:r>
        <w:rPr>
          <w:rFonts w:ascii="Calibri" w:eastAsia="Calibri" w:hAnsi="Calibri" w:cs="Calibri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2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m.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D</w:t>
      </w:r>
      <w:r>
        <w:rPr>
          <w:rFonts w:ascii="Calibri" w:eastAsia="Calibri" w:hAnsi="Calibri" w:cs="Calibri"/>
          <w:spacing w:val="3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ese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tatio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-1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we</w:t>
      </w:r>
      <w:r>
        <w:rPr>
          <w:rFonts w:ascii="Calibri" w:eastAsia="Calibri" w:hAnsi="Calibri" w:cs="Calibri"/>
          <w:spacing w:val="3"/>
          <w:sz w:val="26"/>
          <w:szCs w:val="26"/>
        </w:rPr>
        <w:t>v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</w:t>
      </w:r>
      <w:r>
        <w:rPr>
          <w:rFonts w:ascii="Calibri" w:eastAsia="Calibri" w:hAnsi="Calibri" w:cs="Calibri"/>
          <w:spacing w:val="4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rms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ly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one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rt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an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ov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ll sy</w:t>
      </w:r>
      <w:r>
        <w:rPr>
          <w:rFonts w:ascii="Calibri" w:eastAsia="Calibri" w:hAnsi="Calibri" w:cs="Calibri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2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m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sig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.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th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pacing w:val="-7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pacing w:val="3"/>
          <w:sz w:val="26"/>
          <w:szCs w:val="26"/>
          <w:u w:val="single" w:color="000000"/>
        </w:rPr>
        <w:t>c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ompone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ts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m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o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dels</w:t>
      </w:r>
      <w:r>
        <w:rPr>
          <w:rFonts w:ascii="Calibri" w:eastAsia="Calibri" w:hAnsi="Calibri" w:cs="Calibri"/>
          <w:b/>
          <w:color w:val="FF0000"/>
          <w:spacing w:val="-9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o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f</w:t>
      </w:r>
      <w:r>
        <w:rPr>
          <w:rFonts w:ascii="Calibri" w:eastAsia="Calibri" w:hAnsi="Calibri" w:cs="Calibri"/>
          <w:b/>
          <w:color w:val="FF0000"/>
          <w:spacing w:val="-4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u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s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r</w:t>
      </w:r>
      <w:r>
        <w:rPr>
          <w:rFonts w:ascii="Calibri" w:eastAsia="Calibri" w:hAnsi="Calibri" w:cs="Calibri"/>
          <w:b/>
          <w:color w:val="FF0000"/>
          <w:spacing w:val="-5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r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c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o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ns</w:t>
      </w:r>
      <w:r>
        <w:rPr>
          <w:rFonts w:ascii="Calibri" w:eastAsia="Calibri" w:hAnsi="Calibri" w:cs="Calibri"/>
          <w:b/>
          <w:color w:val="FF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with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 sy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m,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spe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if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on</w:t>
      </w:r>
      <w:r>
        <w:rPr>
          <w:rFonts w:ascii="Calibri" w:eastAsia="Calibri" w:hAnsi="Calibri" w:cs="Calibri"/>
          <w:color w:val="000000"/>
          <w:spacing w:val="-1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f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fun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tional</w:t>
      </w:r>
      <w:r>
        <w:rPr>
          <w:rFonts w:ascii="Calibri" w:eastAsia="Calibri" w:hAnsi="Calibri" w:cs="Calibri"/>
          <w:color w:val="00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mod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4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ys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m</w:t>
      </w:r>
      <w:r>
        <w:rPr>
          <w:rFonts w:ascii="Calibri" w:eastAsia="Calibri" w:hAnsi="Calibri" w:cs="Calibri"/>
          <w:color w:val="00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ir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tion,</w:t>
      </w:r>
      <w:r>
        <w:rPr>
          <w:rFonts w:ascii="Calibri" w:eastAsia="Calibri" w:hAnsi="Calibri" w:cs="Calibri"/>
          <w:color w:val="00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et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.</w:t>
      </w:r>
    </w:p>
    <w:p w:rsidR="00E412F5" w:rsidRDefault="00E412F5">
      <w:pPr>
        <w:spacing w:before="4" w:line="100" w:lineRule="exact"/>
        <w:rPr>
          <w:sz w:val="11"/>
          <w:szCs w:val="11"/>
        </w:rPr>
      </w:pPr>
    </w:p>
    <w:p w:rsidR="00E412F5" w:rsidRDefault="00E412F5">
      <w:pPr>
        <w:spacing w:line="200" w:lineRule="exact"/>
      </w:pPr>
    </w:p>
    <w:p w:rsidR="00E412F5" w:rsidRDefault="00F767AE">
      <w:pPr>
        <w:spacing w:line="300" w:lineRule="exact"/>
        <w:ind w:left="220" w:right="147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he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U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fied</w:t>
      </w:r>
      <w:r>
        <w:rPr>
          <w:rFonts w:ascii="Calibri" w:eastAsia="Calibri" w:hAnsi="Calibri" w:cs="Calibri"/>
          <w:b/>
          <w:color w:val="FF0000"/>
          <w:spacing w:val="-9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M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od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li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ng</w:t>
      </w:r>
      <w:r>
        <w:rPr>
          <w:rFonts w:ascii="Calibri" w:eastAsia="Calibri" w:hAnsi="Calibri" w:cs="Calibri"/>
          <w:b/>
          <w:color w:val="FF0000"/>
          <w:spacing w:val="-10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Langu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ge</w:t>
      </w:r>
      <w:r>
        <w:rPr>
          <w:rFonts w:ascii="Calibri" w:eastAsia="Calibri" w:hAnsi="Calibri" w:cs="Calibri"/>
          <w:b/>
          <w:color w:val="FF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(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ML</w:t>
      </w:r>
      <w:r>
        <w:rPr>
          <w:rFonts w:ascii="Calibri" w:eastAsia="Calibri" w:hAnsi="Calibri" w:cs="Calibri"/>
          <w:color w:val="000000"/>
          <w:sz w:val="26"/>
          <w:szCs w:val="26"/>
        </w:rPr>
        <w:t>)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is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rd</w:t>
      </w:r>
      <w:r>
        <w:rPr>
          <w:rFonts w:ascii="Calibri" w:eastAsia="Calibri" w:hAnsi="Calibri" w:cs="Calibri"/>
          <w:color w:val="00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v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lo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z w:val="26"/>
          <w:szCs w:val="26"/>
        </w:rPr>
        <w:t>ed</w:t>
      </w:r>
      <w:r>
        <w:rPr>
          <w:rFonts w:ascii="Calibri" w:eastAsia="Calibri" w:hAnsi="Calibri" w:cs="Calibri"/>
          <w:color w:val="00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z w:val="26"/>
          <w:szCs w:val="26"/>
        </w:rPr>
        <w:t>er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spi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es of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he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j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M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ment</w:t>
      </w:r>
      <w:r>
        <w:rPr>
          <w:rFonts w:ascii="Calibri" w:eastAsia="Calibri" w:hAnsi="Calibri" w:cs="Calibri"/>
          <w:color w:val="000000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Gro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(</w:t>
      </w:r>
      <w:r>
        <w:rPr>
          <w:rFonts w:ascii="Calibri" w:eastAsia="Calibri" w:hAnsi="Calibri" w:cs="Calibri"/>
          <w:b/>
          <w:color w:val="000000"/>
          <w:spacing w:val="2"/>
          <w:sz w:val="26"/>
          <w:szCs w:val="26"/>
          <w:u w:val="thick" w:color="000000"/>
        </w:rPr>
        <w:t>O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  <w:u w:val="thick" w:color="000000"/>
        </w:rPr>
        <w:t>M</w:t>
      </w:r>
      <w:r>
        <w:rPr>
          <w:rFonts w:ascii="Calibri" w:eastAsia="Calibri" w:hAnsi="Calibri" w:cs="Calibri"/>
          <w:b/>
          <w:color w:val="000000"/>
          <w:spacing w:val="1"/>
          <w:sz w:val="26"/>
          <w:szCs w:val="26"/>
          <w:u w:val="thick" w:color="000000"/>
        </w:rPr>
        <w:t>G</w:t>
      </w:r>
      <w:r>
        <w:rPr>
          <w:rFonts w:ascii="Calibri" w:eastAsia="Calibri" w:hAnsi="Calibri" w:cs="Calibri"/>
          <w:color w:val="000000"/>
          <w:sz w:val="26"/>
          <w:szCs w:val="26"/>
        </w:rPr>
        <w:t>)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for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ting</w:t>
      </w:r>
      <w:r>
        <w:rPr>
          <w:rFonts w:ascii="Calibri" w:eastAsia="Calibri" w:hAnsi="Calibri" w:cs="Calibri"/>
          <w:color w:val="00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spe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if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tions</w:t>
      </w:r>
      <w:r>
        <w:rPr>
          <w:rFonts w:ascii="Calibri" w:eastAsia="Calibri" w:hAnsi="Calibri" w:cs="Calibri"/>
          <w:color w:val="000000"/>
          <w:spacing w:val="-1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v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s 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mpo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ts</w:t>
      </w:r>
      <w:r>
        <w:rPr>
          <w:rFonts w:ascii="Calibri" w:eastAsia="Calibri" w:hAnsi="Calibri" w:cs="Calibri"/>
          <w:color w:val="000000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 sof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w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ys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m.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me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parts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UM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e:</w:t>
      </w:r>
    </w:p>
    <w:p w:rsidR="00E412F5" w:rsidRDefault="00E412F5">
      <w:pPr>
        <w:spacing w:before="6" w:line="120" w:lineRule="exact"/>
        <w:rPr>
          <w:sz w:val="12"/>
          <w:szCs w:val="12"/>
        </w:rPr>
      </w:pPr>
    </w:p>
    <w:p w:rsidR="00E412F5" w:rsidRDefault="00E412F5">
      <w:pPr>
        <w:spacing w:line="200" w:lineRule="exact"/>
      </w:pPr>
    </w:p>
    <w:p w:rsidR="00E412F5" w:rsidRDefault="00F767AE">
      <w:pPr>
        <w:ind w:left="220"/>
        <w:rPr>
          <w:rFonts w:ascii="Calibri" w:eastAsia="Calibri" w:hAnsi="Calibri" w:cs="Calibri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</w:t>
      </w:r>
      <w:r>
        <w:rPr>
          <w:sz w:val="26"/>
          <w:szCs w:val="26"/>
        </w:rPr>
        <w:t xml:space="preserve">  </w:t>
      </w:r>
      <w:r>
        <w:rPr>
          <w:spacing w:val="6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Class</w:t>
      </w:r>
      <w:r>
        <w:rPr>
          <w:rFonts w:ascii="Calibri" w:eastAsia="Calibri" w:hAnsi="Calibri" w:cs="Calibri"/>
          <w:b/>
          <w:color w:val="FF0000"/>
          <w:spacing w:val="-5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d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g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r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m</w:t>
      </w:r>
      <w:r>
        <w:rPr>
          <w:rFonts w:ascii="Calibri" w:eastAsia="Calibri" w:hAnsi="Calibri" w:cs="Calibri"/>
          <w:color w:val="000000"/>
          <w:sz w:val="26"/>
          <w:szCs w:val="26"/>
        </w:rPr>
        <w:t>.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ass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m</w:t>
      </w:r>
      <w:r>
        <w:rPr>
          <w:rFonts w:ascii="Calibri" w:eastAsia="Calibri" w:hAnsi="Calibri" w:cs="Calibri"/>
          <w:color w:val="00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is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milar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to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an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5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-R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m.</w:t>
      </w:r>
    </w:p>
    <w:p w:rsidR="00E412F5" w:rsidRDefault="00F767AE">
      <w:pPr>
        <w:tabs>
          <w:tab w:val="left" w:pos="580"/>
        </w:tabs>
        <w:spacing w:before="8" w:line="300" w:lineRule="exact"/>
        <w:ind w:left="580" w:right="496" w:hanging="360"/>
        <w:rPr>
          <w:rFonts w:ascii="Calibri" w:eastAsia="Calibri" w:hAnsi="Calibri" w:cs="Calibri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</w:t>
      </w:r>
      <w:r>
        <w:rPr>
          <w:spacing w:val="-64"/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c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v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y</w:t>
      </w:r>
      <w:r>
        <w:rPr>
          <w:rFonts w:ascii="Calibri" w:eastAsia="Calibri" w:hAnsi="Calibri" w:cs="Calibri"/>
          <w:b/>
          <w:color w:val="FF0000"/>
          <w:spacing w:val="-8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d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g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ra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m</w:t>
      </w:r>
      <w:r>
        <w:rPr>
          <w:rFonts w:ascii="Calibri" w:eastAsia="Calibri" w:hAnsi="Calibri" w:cs="Calibri"/>
          <w:color w:val="000000"/>
          <w:sz w:val="26"/>
          <w:szCs w:val="26"/>
        </w:rPr>
        <w:t>.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cti</w:t>
      </w:r>
      <w:r>
        <w:rPr>
          <w:rFonts w:ascii="Calibri" w:eastAsia="Calibri" w:hAnsi="Calibri" w:cs="Calibri"/>
          <w:color w:val="000000"/>
          <w:spacing w:val="4"/>
          <w:sz w:val="26"/>
          <w:szCs w:val="26"/>
        </w:rPr>
        <w:t>v</w:t>
      </w:r>
      <w:r>
        <w:rPr>
          <w:rFonts w:ascii="Calibri" w:eastAsia="Calibri" w:hAnsi="Calibri" w:cs="Calibri"/>
          <w:color w:val="000000"/>
          <w:sz w:val="26"/>
          <w:szCs w:val="26"/>
        </w:rPr>
        <w:t>ity</w:t>
      </w:r>
      <w:r>
        <w:rPr>
          <w:rFonts w:ascii="Calibri" w:eastAsia="Calibri" w:hAnsi="Calibri" w:cs="Calibri"/>
          <w:color w:val="00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ms</w:t>
      </w:r>
      <w:r>
        <w:rPr>
          <w:rFonts w:ascii="Calibri" w:eastAsia="Calibri" w:hAnsi="Calibri" w:cs="Calibri"/>
          <w:color w:val="000000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ct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flow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k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w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v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s 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mpo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ts</w:t>
      </w:r>
      <w:r>
        <w:rPr>
          <w:rFonts w:ascii="Calibri" w:eastAsia="Calibri" w:hAnsi="Calibri" w:cs="Calibri"/>
          <w:color w:val="000000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 sy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m.</w:t>
      </w:r>
    </w:p>
    <w:p w:rsidR="00E412F5" w:rsidRDefault="00F767AE">
      <w:pPr>
        <w:tabs>
          <w:tab w:val="left" w:pos="580"/>
        </w:tabs>
        <w:spacing w:before="7"/>
        <w:ind w:left="580" w:right="269" w:hanging="360"/>
        <w:rPr>
          <w:rFonts w:ascii="Calibri" w:eastAsia="Calibri" w:hAnsi="Calibri" w:cs="Calibri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</w:t>
      </w:r>
      <w:r>
        <w:rPr>
          <w:spacing w:val="-64"/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U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se</w:t>
      </w:r>
      <w:r>
        <w:rPr>
          <w:rFonts w:ascii="Calibri" w:eastAsia="Calibri" w:hAnsi="Calibri" w:cs="Calibri"/>
          <w:b/>
          <w:color w:val="FF0000"/>
          <w:spacing w:val="-7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c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s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pacing w:val="-7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d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ia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g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r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3"/>
          <w:sz w:val="26"/>
          <w:szCs w:val="26"/>
          <w:u w:val="thick" w:color="FF0000"/>
        </w:rPr>
        <w:t>m</w:t>
      </w:r>
      <w:r>
        <w:rPr>
          <w:rFonts w:ascii="Calibri" w:eastAsia="Calibri" w:hAnsi="Calibri" w:cs="Calibri"/>
          <w:color w:val="000000"/>
          <w:sz w:val="26"/>
          <w:szCs w:val="26"/>
        </w:rPr>
        <w:t>.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se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se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ms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sh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w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te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  <w:u w:val="single" w:color="000000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tion</w:t>
      </w:r>
      <w:r>
        <w:rPr>
          <w:rFonts w:ascii="Calibri" w:eastAsia="Calibri" w:hAnsi="Calibri" w:cs="Calibri"/>
          <w:color w:val="000000"/>
          <w:spacing w:val="-13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b</w:t>
      </w:r>
      <w:r>
        <w:rPr>
          <w:rFonts w:ascii="Calibri" w:eastAsia="Calibri" w:hAnsi="Calibri" w:cs="Calibri"/>
          <w:color w:val="000000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color w:val="000000"/>
          <w:spacing w:val="1"/>
          <w:sz w:val="26"/>
          <w:szCs w:val="26"/>
          <w:u w:val="single" w:color="000000"/>
        </w:rPr>
        <w:t>w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use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s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and </w:t>
      </w:r>
      <w:r>
        <w:rPr>
          <w:rFonts w:ascii="Calibri" w:eastAsia="Calibri" w:hAnsi="Calibri" w:cs="Calibri"/>
          <w:color w:val="000000"/>
          <w:sz w:val="26"/>
          <w:szCs w:val="26"/>
        </w:rPr>
        <w:t>the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sy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tem,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in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rti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ar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ta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ks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z w:val="26"/>
          <w:szCs w:val="26"/>
        </w:rPr>
        <w:t>at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users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f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m</w:t>
      </w:r>
      <w:r>
        <w:rPr>
          <w:rFonts w:ascii="Calibri" w:eastAsia="Calibri" w:hAnsi="Calibri" w:cs="Calibri"/>
          <w:color w:val="00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(such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as withdr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wing</w:t>
      </w:r>
      <w:r>
        <w:rPr>
          <w:rFonts w:ascii="Calibri" w:eastAsia="Calibri" w:hAnsi="Calibri" w:cs="Calibri"/>
          <w:color w:val="000000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m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ey</w:t>
      </w:r>
      <w:r>
        <w:rPr>
          <w:rFonts w:ascii="Calibri" w:eastAsia="Calibri" w:hAnsi="Calibri" w:cs="Calibri"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or 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giste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for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 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)</w:t>
      </w:r>
      <w:r>
        <w:rPr>
          <w:rFonts w:ascii="Calibri" w:eastAsia="Calibri" w:hAnsi="Calibri" w:cs="Calibri"/>
          <w:color w:val="000000"/>
          <w:sz w:val="26"/>
          <w:szCs w:val="26"/>
        </w:rPr>
        <w:t>.</w:t>
      </w:r>
    </w:p>
    <w:p w:rsidR="00E412F5" w:rsidRDefault="00F767AE">
      <w:pPr>
        <w:tabs>
          <w:tab w:val="left" w:pos="580"/>
        </w:tabs>
        <w:spacing w:before="11" w:line="300" w:lineRule="exact"/>
        <w:ind w:left="580" w:right="226" w:hanging="360"/>
        <w:rPr>
          <w:rFonts w:ascii="Calibri" w:eastAsia="Calibri" w:hAnsi="Calibri" w:cs="Calibri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</w:t>
      </w:r>
      <w:r>
        <w:rPr>
          <w:spacing w:val="-64"/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Imp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l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me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n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on</w:t>
      </w:r>
      <w:r>
        <w:rPr>
          <w:rFonts w:ascii="Calibri" w:eastAsia="Calibri" w:hAnsi="Calibri" w:cs="Calibri"/>
          <w:b/>
          <w:color w:val="FF0000"/>
          <w:spacing w:val="-19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d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ia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g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r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3"/>
          <w:sz w:val="26"/>
          <w:szCs w:val="26"/>
          <w:u w:val="thick" w:color="FF0000"/>
        </w:rPr>
        <w:t>m</w:t>
      </w:r>
      <w:r>
        <w:rPr>
          <w:rFonts w:ascii="Calibri" w:eastAsia="Calibri" w:hAnsi="Calibri" w:cs="Calibri"/>
          <w:color w:val="000000"/>
          <w:sz w:val="26"/>
          <w:szCs w:val="26"/>
        </w:rPr>
        <w:t>.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m</w:t>
      </w:r>
      <w:r>
        <w:rPr>
          <w:rFonts w:ascii="Calibri" w:eastAsia="Calibri" w:hAnsi="Calibri" w:cs="Calibri"/>
          <w:color w:val="000000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mentati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-1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ms</w:t>
      </w:r>
      <w:r>
        <w:rPr>
          <w:rFonts w:ascii="Calibri" w:eastAsia="Calibri" w:hAnsi="Calibri" w:cs="Calibri"/>
          <w:color w:val="000000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sh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w</w:t>
      </w:r>
      <w:r>
        <w:rPr>
          <w:rFonts w:ascii="Calibri" w:eastAsia="Calibri" w:hAnsi="Calibri" w:cs="Calibri"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y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m 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mpo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ts</w:t>
      </w:r>
      <w:r>
        <w:rPr>
          <w:rFonts w:ascii="Calibri" w:eastAsia="Calibri" w:hAnsi="Calibri" w:cs="Calibri"/>
          <w:color w:val="000000"/>
          <w:spacing w:val="-1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ir 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te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  <w:u w:val="single" w:color="000000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  <w:u w:val="single" w:color="000000"/>
        </w:rPr>
        <w:t>tion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  <w:u w:val="single" w:color="000000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,</w:t>
      </w:r>
      <w:r>
        <w:rPr>
          <w:rFonts w:ascii="Calibri" w:eastAsia="Calibri" w:hAnsi="Calibri" w:cs="Calibri"/>
          <w:color w:val="000000"/>
          <w:spacing w:val="-1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th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at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he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so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f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-1"/>
          <w:sz w:val="26"/>
          <w:szCs w:val="26"/>
        </w:rPr>
        <w:t>w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re</w:t>
      </w:r>
      <w:r>
        <w:rPr>
          <w:rFonts w:ascii="Calibri" w:eastAsia="Calibri" w:hAnsi="Calibri" w:cs="Calibri"/>
          <w:color w:val="00000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m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v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l 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z w:val="26"/>
          <w:szCs w:val="26"/>
        </w:rPr>
        <w:t>wa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co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>m</w:t>
      </w:r>
      <w:r>
        <w:rPr>
          <w:rFonts w:ascii="Calibri" w:eastAsia="Calibri" w:hAnsi="Calibri" w:cs="Calibri"/>
          <w:color w:val="000000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nt</w:t>
      </w:r>
      <w:r>
        <w:rPr>
          <w:rFonts w:ascii="Calibri" w:eastAsia="Calibri" w:hAnsi="Calibri" w:cs="Calibri"/>
          <w:color w:val="000000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lev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l.</w:t>
      </w:r>
    </w:p>
    <w:p w:rsidR="00E412F5" w:rsidRDefault="00E412F5">
      <w:pPr>
        <w:spacing w:before="2" w:line="160" w:lineRule="exact"/>
        <w:rPr>
          <w:sz w:val="17"/>
          <w:szCs w:val="17"/>
        </w:rPr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spacing w:line="300" w:lineRule="exact"/>
        <w:ind w:left="2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Ch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p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b/>
          <w:spacing w:val="-10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8</w:t>
      </w:r>
    </w:p>
    <w:p w:rsidR="00E412F5" w:rsidRDefault="00E412F5">
      <w:pPr>
        <w:spacing w:before="5" w:line="240" w:lineRule="exact"/>
        <w:rPr>
          <w:sz w:val="24"/>
          <w:szCs w:val="24"/>
        </w:rPr>
      </w:pPr>
    </w:p>
    <w:p w:rsidR="00E412F5" w:rsidRDefault="00F767AE">
      <w:pPr>
        <w:spacing w:before="7"/>
        <w:ind w:left="2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color w:val="FF0000"/>
          <w:spacing w:val="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color w:val="FF0000"/>
          <w:sz w:val="26"/>
          <w:szCs w:val="26"/>
          <w:u w:val="thick" w:color="FF0000"/>
        </w:rPr>
        <w:t>he</w:t>
      </w:r>
      <w:r>
        <w:rPr>
          <w:rFonts w:ascii="Calibri" w:eastAsia="Calibri" w:hAnsi="Calibri" w:cs="Calibri"/>
          <w:color w:val="FF0000"/>
          <w:spacing w:val="-4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fun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c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  <w:u w:val="thick" w:color="FF0000"/>
        </w:rPr>
        <w:t>i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on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l</w:t>
      </w:r>
      <w:r>
        <w:rPr>
          <w:rFonts w:ascii="Calibri" w:eastAsia="Calibri" w:hAnsi="Calibri" w:cs="Calibri"/>
          <w:b/>
          <w:color w:val="FF0000"/>
          <w:spacing w:val="-12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d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p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  <w:u w:val="thick" w:color="FF0000"/>
        </w:rPr>
        <w:t>d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e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ncy</w:t>
      </w:r>
    </w:p>
    <w:p w:rsidR="00E412F5" w:rsidRDefault="00F767AE">
      <w:pPr>
        <w:spacing w:line="300" w:lineRule="exact"/>
        <w:ind w:left="1718"/>
        <w:rPr>
          <w:rFonts w:ascii="Symbol" w:eastAsia="Symbol" w:hAnsi="Symbol" w:cs="Symbol"/>
          <w:sz w:val="27"/>
          <w:szCs w:val="27"/>
        </w:rPr>
      </w:pPr>
      <w:r>
        <w:rPr>
          <w:rFonts w:ascii="Symbol" w:eastAsia="Symbol" w:hAnsi="Symbol" w:cs="Symbol"/>
          <w:sz w:val="26"/>
          <w:szCs w:val="26"/>
        </w:rPr>
        <w:t></w:t>
      </w:r>
      <w:r>
        <w:rPr>
          <w:spacing w:val="-10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</w:t>
      </w:r>
      <w:r>
        <w:rPr>
          <w:spacing w:val="-7"/>
          <w:sz w:val="26"/>
          <w:szCs w:val="26"/>
        </w:rPr>
        <w:t xml:space="preserve"> </w:t>
      </w:r>
      <w:r>
        <w:rPr>
          <w:rFonts w:ascii="Symbol" w:eastAsia="Symbol" w:hAnsi="Symbol" w:cs="Symbol"/>
          <w:sz w:val="27"/>
          <w:szCs w:val="27"/>
        </w:rPr>
        <w:t></w:t>
      </w:r>
    </w:p>
    <w:p w:rsidR="00E412F5" w:rsidRDefault="00F767AE">
      <w:pPr>
        <w:ind w:left="2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Holds</w:t>
      </w:r>
      <w:r>
        <w:rPr>
          <w:rFonts w:ascii="Calibri" w:eastAsia="Calibri" w:hAnsi="Calibri" w:cs="Calibri"/>
          <w:b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o</w:t>
      </w:r>
      <w:r>
        <w:rPr>
          <w:rFonts w:ascii="Calibri" w:eastAsia="Calibri" w:hAnsi="Calibri" w:cs="Calibri"/>
          <w:b/>
          <w:sz w:val="26"/>
          <w:szCs w:val="26"/>
        </w:rPr>
        <w:t>n</w:t>
      </w:r>
      <w:r>
        <w:rPr>
          <w:rFonts w:ascii="Calibri" w:eastAsia="Calibri" w:hAnsi="Calibri" w:cs="Calibri"/>
          <w:b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z w:val="26"/>
          <w:szCs w:val="26"/>
        </w:rPr>
        <w:t>R</w:t>
      </w:r>
      <w:r>
        <w:rPr>
          <w:rFonts w:ascii="Calibri" w:eastAsia="Calibri" w:hAnsi="Calibri" w:cs="Calibri"/>
          <w:i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if 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on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y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3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f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for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y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re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ati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ns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(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),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w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v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y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1"/>
          <w:sz w:val="26"/>
          <w:szCs w:val="26"/>
        </w:rPr>
        <w:t>w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tu</w:t>
      </w:r>
      <w:r>
        <w:rPr>
          <w:rFonts w:ascii="Calibri" w:eastAsia="Calibri" w:hAnsi="Calibri" w:cs="Calibri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z w:val="26"/>
          <w:szCs w:val="26"/>
        </w:rPr>
        <w:t>t</w:t>
      </w:r>
      <w:r>
        <w:rPr>
          <w:rFonts w:ascii="Calibri" w:eastAsia="Calibri" w:hAnsi="Calibri" w:cs="Calibri"/>
          <w:position w:val="-4"/>
          <w:sz w:val="17"/>
          <w:szCs w:val="17"/>
        </w:rPr>
        <w:t>1</w:t>
      </w:r>
      <w:r>
        <w:rPr>
          <w:rFonts w:ascii="Calibri" w:eastAsia="Calibri" w:hAnsi="Calibri" w:cs="Calibri"/>
          <w:spacing w:val="19"/>
          <w:position w:val="-4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and</w:t>
      </w:r>
    </w:p>
    <w:p w:rsidR="00E412F5" w:rsidRDefault="00F767AE">
      <w:pPr>
        <w:spacing w:line="320" w:lineRule="exact"/>
        <w:ind w:left="2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i/>
          <w:position w:val="2"/>
          <w:sz w:val="26"/>
          <w:szCs w:val="26"/>
        </w:rPr>
        <w:t>t</w:t>
      </w:r>
      <w:r>
        <w:rPr>
          <w:rFonts w:ascii="Calibri" w:eastAsia="Calibri" w:hAnsi="Calibri" w:cs="Calibri"/>
          <w:position w:val="-2"/>
          <w:sz w:val="17"/>
          <w:szCs w:val="17"/>
        </w:rPr>
        <w:t>2</w:t>
      </w:r>
      <w:r>
        <w:rPr>
          <w:rFonts w:ascii="Calibri" w:eastAsia="Calibri" w:hAnsi="Calibri" w:cs="Calibri"/>
          <w:spacing w:val="18"/>
          <w:position w:val="-2"/>
          <w:sz w:val="17"/>
          <w:szCs w:val="17"/>
        </w:rPr>
        <w:t xml:space="preserve"> </w:t>
      </w:r>
      <w:r>
        <w:rPr>
          <w:rFonts w:ascii="Calibri" w:eastAsia="Calibri" w:hAnsi="Calibri" w:cs="Calibri"/>
          <w:position w:val="2"/>
          <w:sz w:val="26"/>
          <w:szCs w:val="26"/>
        </w:rPr>
        <w:t>of</w:t>
      </w:r>
      <w:r>
        <w:rPr>
          <w:rFonts w:ascii="Calibri" w:eastAsia="Calibri" w:hAnsi="Calibri" w:cs="Calibri"/>
          <w:spacing w:val="-1"/>
          <w:position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position w:val="2"/>
          <w:sz w:val="26"/>
          <w:szCs w:val="26"/>
        </w:rPr>
        <w:t>r</w:t>
      </w:r>
      <w:r>
        <w:rPr>
          <w:rFonts w:ascii="Calibri" w:eastAsia="Calibri" w:hAnsi="Calibri" w:cs="Calibri"/>
          <w:i/>
          <w:spacing w:val="-2"/>
          <w:position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2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position w:val="2"/>
          <w:sz w:val="26"/>
          <w:szCs w:val="26"/>
        </w:rPr>
        <w:t>g</w:t>
      </w:r>
      <w:r>
        <w:rPr>
          <w:rFonts w:ascii="Calibri" w:eastAsia="Calibri" w:hAnsi="Calibri" w:cs="Calibri"/>
          <w:position w:val="2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position w:val="2"/>
          <w:sz w:val="26"/>
          <w:szCs w:val="26"/>
        </w:rPr>
        <w:t>e</w:t>
      </w:r>
      <w:r>
        <w:rPr>
          <w:rFonts w:ascii="Calibri" w:eastAsia="Calibri" w:hAnsi="Calibri" w:cs="Calibri"/>
          <w:position w:val="2"/>
          <w:sz w:val="26"/>
          <w:szCs w:val="26"/>
        </w:rPr>
        <w:t>e</w:t>
      </w:r>
      <w:r>
        <w:rPr>
          <w:rFonts w:ascii="Calibri" w:eastAsia="Calibri" w:hAnsi="Calibri" w:cs="Calibri"/>
          <w:spacing w:val="-6"/>
          <w:position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2"/>
          <w:sz w:val="26"/>
          <w:szCs w:val="26"/>
        </w:rPr>
        <w:t>on</w:t>
      </w:r>
      <w:r>
        <w:rPr>
          <w:rFonts w:ascii="Calibri" w:eastAsia="Calibri" w:hAnsi="Calibri" w:cs="Calibri"/>
          <w:spacing w:val="-2"/>
          <w:position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2"/>
          <w:sz w:val="26"/>
          <w:szCs w:val="26"/>
        </w:rPr>
        <w:t>the</w:t>
      </w:r>
      <w:r>
        <w:rPr>
          <w:rFonts w:ascii="Calibri" w:eastAsia="Calibri" w:hAnsi="Calibri" w:cs="Calibri"/>
          <w:spacing w:val="-5"/>
          <w:position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2"/>
          <w:sz w:val="26"/>
          <w:szCs w:val="26"/>
        </w:rPr>
        <w:t>a</w:t>
      </w:r>
      <w:r>
        <w:rPr>
          <w:rFonts w:ascii="Calibri" w:eastAsia="Calibri" w:hAnsi="Calibri" w:cs="Calibri"/>
          <w:spacing w:val="2"/>
          <w:position w:val="2"/>
          <w:sz w:val="26"/>
          <w:szCs w:val="26"/>
        </w:rPr>
        <w:t>t</w:t>
      </w:r>
      <w:r>
        <w:rPr>
          <w:rFonts w:ascii="Calibri" w:eastAsia="Calibri" w:hAnsi="Calibri" w:cs="Calibri"/>
          <w:position w:val="2"/>
          <w:sz w:val="26"/>
          <w:szCs w:val="26"/>
        </w:rPr>
        <w:t>tri</w:t>
      </w:r>
      <w:r>
        <w:rPr>
          <w:rFonts w:ascii="Calibri" w:eastAsia="Calibri" w:hAnsi="Calibri" w:cs="Calibri"/>
          <w:spacing w:val="1"/>
          <w:position w:val="2"/>
          <w:sz w:val="26"/>
          <w:szCs w:val="26"/>
        </w:rPr>
        <w:t>b</w:t>
      </w:r>
      <w:r>
        <w:rPr>
          <w:rFonts w:ascii="Calibri" w:eastAsia="Calibri" w:hAnsi="Calibri" w:cs="Calibri"/>
          <w:position w:val="2"/>
          <w:sz w:val="26"/>
          <w:szCs w:val="26"/>
        </w:rPr>
        <w:t>ut</w:t>
      </w:r>
      <w:r>
        <w:rPr>
          <w:rFonts w:ascii="Calibri" w:eastAsia="Calibri" w:hAnsi="Calibri" w:cs="Calibri"/>
          <w:spacing w:val="1"/>
          <w:position w:val="2"/>
          <w:sz w:val="26"/>
          <w:szCs w:val="26"/>
        </w:rPr>
        <w:t>e</w:t>
      </w:r>
      <w:r>
        <w:rPr>
          <w:rFonts w:ascii="Calibri" w:eastAsia="Calibri" w:hAnsi="Calibri" w:cs="Calibri"/>
          <w:position w:val="2"/>
          <w:sz w:val="26"/>
          <w:szCs w:val="26"/>
        </w:rPr>
        <w:t>s</w:t>
      </w:r>
      <w:r>
        <w:rPr>
          <w:rFonts w:ascii="Calibri" w:eastAsia="Calibri" w:hAnsi="Calibri" w:cs="Calibri"/>
          <w:spacing w:val="-7"/>
          <w:position w:val="2"/>
          <w:sz w:val="26"/>
          <w:szCs w:val="26"/>
        </w:rPr>
        <w:t xml:space="preserve"> </w:t>
      </w:r>
      <w:r>
        <w:rPr>
          <w:rFonts w:ascii="Symbol" w:eastAsia="Symbol" w:hAnsi="Symbol" w:cs="Symbol"/>
          <w:spacing w:val="-3"/>
          <w:position w:val="2"/>
          <w:sz w:val="26"/>
          <w:szCs w:val="26"/>
        </w:rPr>
        <w:t></w:t>
      </w:r>
      <w:r>
        <w:rPr>
          <w:rFonts w:ascii="Calibri" w:eastAsia="Calibri" w:hAnsi="Calibri" w:cs="Calibri"/>
          <w:position w:val="2"/>
          <w:sz w:val="26"/>
          <w:szCs w:val="26"/>
        </w:rPr>
        <w:t>,</w:t>
      </w:r>
      <w:r>
        <w:rPr>
          <w:rFonts w:ascii="Calibri" w:eastAsia="Calibri" w:hAnsi="Calibri" w:cs="Calibri"/>
          <w:spacing w:val="-1"/>
          <w:position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2"/>
          <w:sz w:val="26"/>
          <w:szCs w:val="26"/>
        </w:rPr>
        <w:t>th</w:t>
      </w:r>
      <w:r>
        <w:rPr>
          <w:rFonts w:ascii="Calibri" w:eastAsia="Calibri" w:hAnsi="Calibri" w:cs="Calibri"/>
          <w:spacing w:val="1"/>
          <w:position w:val="2"/>
          <w:sz w:val="26"/>
          <w:szCs w:val="26"/>
        </w:rPr>
        <w:t>e</w:t>
      </w:r>
      <w:r>
        <w:rPr>
          <w:rFonts w:ascii="Calibri" w:eastAsia="Calibri" w:hAnsi="Calibri" w:cs="Calibri"/>
          <w:position w:val="2"/>
          <w:sz w:val="26"/>
          <w:szCs w:val="26"/>
        </w:rPr>
        <w:t>y</w:t>
      </w:r>
      <w:r>
        <w:rPr>
          <w:rFonts w:ascii="Calibri" w:eastAsia="Calibri" w:hAnsi="Calibri" w:cs="Calibri"/>
          <w:spacing w:val="-6"/>
          <w:position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2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position w:val="2"/>
          <w:sz w:val="26"/>
          <w:szCs w:val="26"/>
        </w:rPr>
        <w:t>l</w:t>
      </w:r>
      <w:r>
        <w:rPr>
          <w:rFonts w:ascii="Calibri" w:eastAsia="Calibri" w:hAnsi="Calibri" w:cs="Calibri"/>
          <w:spacing w:val="2"/>
          <w:position w:val="2"/>
          <w:sz w:val="26"/>
          <w:szCs w:val="26"/>
        </w:rPr>
        <w:t>s</w:t>
      </w:r>
      <w:r>
        <w:rPr>
          <w:rFonts w:ascii="Calibri" w:eastAsia="Calibri" w:hAnsi="Calibri" w:cs="Calibri"/>
          <w:position w:val="2"/>
          <w:sz w:val="26"/>
          <w:szCs w:val="26"/>
        </w:rPr>
        <w:t>o</w:t>
      </w:r>
      <w:r>
        <w:rPr>
          <w:rFonts w:ascii="Calibri" w:eastAsia="Calibri" w:hAnsi="Calibri" w:cs="Calibri"/>
          <w:spacing w:val="-5"/>
          <w:position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2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position w:val="2"/>
          <w:sz w:val="26"/>
          <w:szCs w:val="26"/>
        </w:rPr>
        <w:t>g</w:t>
      </w:r>
      <w:r>
        <w:rPr>
          <w:rFonts w:ascii="Calibri" w:eastAsia="Calibri" w:hAnsi="Calibri" w:cs="Calibri"/>
          <w:spacing w:val="3"/>
          <w:position w:val="2"/>
          <w:sz w:val="26"/>
          <w:szCs w:val="26"/>
        </w:rPr>
        <w:t>r</w:t>
      </w:r>
      <w:r>
        <w:rPr>
          <w:rFonts w:ascii="Calibri" w:eastAsia="Calibri" w:hAnsi="Calibri" w:cs="Calibri"/>
          <w:position w:val="2"/>
          <w:sz w:val="26"/>
          <w:szCs w:val="26"/>
        </w:rPr>
        <w:t>ee</w:t>
      </w:r>
      <w:r>
        <w:rPr>
          <w:rFonts w:ascii="Calibri" w:eastAsia="Calibri" w:hAnsi="Calibri" w:cs="Calibri"/>
          <w:spacing w:val="-6"/>
          <w:position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2"/>
          <w:sz w:val="26"/>
          <w:szCs w:val="26"/>
        </w:rPr>
        <w:t>on</w:t>
      </w:r>
      <w:r>
        <w:rPr>
          <w:rFonts w:ascii="Calibri" w:eastAsia="Calibri" w:hAnsi="Calibri" w:cs="Calibri"/>
          <w:spacing w:val="-4"/>
          <w:position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2"/>
          <w:sz w:val="26"/>
          <w:szCs w:val="26"/>
        </w:rPr>
        <w:t>the</w:t>
      </w:r>
      <w:r>
        <w:rPr>
          <w:rFonts w:ascii="Calibri" w:eastAsia="Calibri" w:hAnsi="Calibri" w:cs="Calibri"/>
          <w:spacing w:val="-5"/>
          <w:position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3"/>
          <w:position w:val="2"/>
          <w:sz w:val="26"/>
          <w:szCs w:val="26"/>
        </w:rPr>
        <w:t>a</w:t>
      </w:r>
      <w:r>
        <w:rPr>
          <w:rFonts w:ascii="Calibri" w:eastAsia="Calibri" w:hAnsi="Calibri" w:cs="Calibri"/>
          <w:position w:val="2"/>
          <w:sz w:val="26"/>
          <w:szCs w:val="26"/>
        </w:rPr>
        <w:t>t</w:t>
      </w:r>
      <w:r>
        <w:rPr>
          <w:rFonts w:ascii="Calibri" w:eastAsia="Calibri" w:hAnsi="Calibri" w:cs="Calibri"/>
          <w:spacing w:val="-1"/>
          <w:position w:val="2"/>
          <w:sz w:val="26"/>
          <w:szCs w:val="26"/>
        </w:rPr>
        <w:t>t</w:t>
      </w:r>
      <w:r>
        <w:rPr>
          <w:rFonts w:ascii="Calibri" w:eastAsia="Calibri" w:hAnsi="Calibri" w:cs="Calibri"/>
          <w:position w:val="2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position w:val="2"/>
          <w:sz w:val="26"/>
          <w:szCs w:val="26"/>
        </w:rPr>
        <w:t>i</w:t>
      </w:r>
      <w:r>
        <w:rPr>
          <w:rFonts w:ascii="Calibri" w:eastAsia="Calibri" w:hAnsi="Calibri" w:cs="Calibri"/>
          <w:position w:val="2"/>
          <w:sz w:val="26"/>
          <w:szCs w:val="26"/>
        </w:rPr>
        <w:t>b</w:t>
      </w:r>
      <w:r>
        <w:rPr>
          <w:rFonts w:ascii="Calibri" w:eastAsia="Calibri" w:hAnsi="Calibri" w:cs="Calibri"/>
          <w:spacing w:val="1"/>
          <w:position w:val="2"/>
          <w:sz w:val="26"/>
          <w:szCs w:val="26"/>
        </w:rPr>
        <w:t>u</w:t>
      </w:r>
      <w:r>
        <w:rPr>
          <w:rFonts w:ascii="Calibri" w:eastAsia="Calibri" w:hAnsi="Calibri" w:cs="Calibri"/>
          <w:position w:val="2"/>
          <w:sz w:val="26"/>
          <w:szCs w:val="26"/>
        </w:rPr>
        <w:t>tes</w:t>
      </w:r>
      <w:r>
        <w:rPr>
          <w:rFonts w:ascii="Calibri" w:eastAsia="Calibri" w:hAnsi="Calibri" w:cs="Calibri"/>
          <w:spacing w:val="-6"/>
          <w:position w:val="2"/>
          <w:sz w:val="26"/>
          <w:szCs w:val="26"/>
        </w:rPr>
        <w:t xml:space="preserve"> </w:t>
      </w:r>
      <w:r>
        <w:rPr>
          <w:rFonts w:ascii="Symbol" w:eastAsia="Symbol" w:hAnsi="Symbol" w:cs="Symbol"/>
          <w:spacing w:val="-1"/>
          <w:position w:val="2"/>
          <w:sz w:val="27"/>
          <w:szCs w:val="27"/>
        </w:rPr>
        <w:t></w:t>
      </w:r>
      <w:r>
        <w:rPr>
          <w:rFonts w:ascii="Calibri" w:eastAsia="Calibri" w:hAnsi="Calibri" w:cs="Calibri"/>
          <w:i/>
          <w:position w:val="2"/>
          <w:sz w:val="26"/>
          <w:szCs w:val="26"/>
        </w:rPr>
        <w:t>.</w:t>
      </w:r>
      <w:r>
        <w:rPr>
          <w:rFonts w:ascii="Calibri" w:eastAsia="Calibri" w:hAnsi="Calibri" w:cs="Calibri"/>
          <w:i/>
          <w:spacing w:val="54"/>
          <w:position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26"/>
          <w:szCs w:val="26"/>
        </w:rPr>
        <w:t>T</w:t>
      </w:r>
      <w:r>
        <w:rPr>
          <w:rFonts w:ascii="Calibri" w:eastAsia="Calibri" w:hAnsi="Calibri" w:cs="Calibri"/>
          <w:position w:val="2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position w:val="2"/>
          <w:sz w:val="26"/>
          <w:szCs w:val="26"/>
        </w:rPr>
        <w:t>a</w:t>
      </w:r>
      <w:r>
        <w:rPr>
          <w:rFonts w:ascii="Calibri" w:eastAsia="Calibri" w:hAnsi="Calibri" w:cs="Calibri"/>
          <w:position w:val="2"/>
          <w:sz w:val="26"/>
          <w:szCs w:val="26"/>
        </w:rPr>
        <w:t>t</w:t>
      </w:r>
      <w:r>
        <w:rPr>
          <w:rFonts w:ascii="Calibri" w:eastAsia="Calibri" w:hAnsi="Calibri" w:cs="Calibri"/>
          <w:spacing w:val="-6"/>
          <w:position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2"/>
          <w:sz w:val="26"/>
          <w:szCs w:val="26"/>
        </w:rPr>
        <w:t>is,</w:t>
      </w:r>
    </w:p>
    <w:p w:rsidR="00E412F5" w:rsidRDefault="00F767AE">
      <w:pPr>
        <w:spacing w:line="320" w:lineRule="exact"/>
        <w:ind w:left="1718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i/>
          <w:position w:val="2"/>
          <w:sz w:val="26"/>
          <w:szCs w:val="26"/>
        </w:rPr>
        <w:t>t</w:t>
      </w:r>
      <w:r>
        <w:rPr>
          <w:rFonts w:ascii="Calibri" w:eastAsia="Calibri" w:hAnsi="Calibri" w:cs="Calibri"/>
          <w:position w:val="-2"/>
          <w:sz w:val="17"/>
          <w:szCs w:val="17"/>
        </w:rPr>
        <w:t>1</w:t>
      </w:r>
      <w:r>
        <w:rPr>
          <w:rFonts w:ascii="Calibri" w:eastAsia="Calibri" w:hAnsi="Calibri" w:cs="Calibri"/>
          <w:spacing w:val="2"/>
          <w:position w:val="2"/>
          <w:sz w:val="26"/>
          <w:szCs w:val="26"/>
        </w:rPr>
        <w:t>[</w:t>
      </w:r>
      <w:r>
        <w:rPr>
          <w:rFonts w:ascii="Symbol" w:eastAsia="Symbol" w:hAnsi="Symbol" w:cs="Symbol"/>
          <w:spacing w:val="-3"/>
          <w:position w:val="2"/>
          <w:sz w:val="26"/>
          <w:szCs w:val="26"/>
        </w:rPr>
        <w:t></w:t>
      </w:r>
      <w:r>
        <w:rPr>
          <w:rFonts w:ascii="Calibri" w:eastAsia="Calibri" w:hAnsi="Calibri" w:cs="Calibri"/>
          <w:position w:val="2"/>
          <w:sz w:val="26"/>
          <w:szCs w:val="26"/>
        </w:rPr>
        <w:t>]</w:t>
      </w:r>
      <w:r>
        <w:rPr>
          <w:rFonts w:ascii="Calibri" w:eastAsia="Calibri" w:hAnsi="Calibri" w:cs="Calibri"/>
          <w:spacing w:val="-3"/>
          <w:position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2"/>
          <w:sz w:val="26"/>
          <w:szCs w:val="26"/>
        </w:rPr>
        <w:t>=</w:t>
      </w:r>
      <w:r>
        <w:rPr>
          <w:rFonts w:ascii="Calibri" w:eastAsia="Calibri" w:hAnsi="Calibri" w:cs="Calibri"/>
          <w:spacing w:val="2"/>
          <w:position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position w:val="2"/>
          <w:sz w:val="26"/>
          <w:szCs w:val="26"/>
        </w:rPr>
        <w:t>t</w:t>
      </w:r>
      <w:r>
        <w:rPr>
          <w:rFonts w:ascii="Calibri" w:eastAsia="Calibri" w:hAnsi="Calibri" w:cs="Calibri"/>
          <w:position w:val="-2"/>
          <w:sz w:val="17"/>
          <w:szCs w:val="17"/>
        </w:rPr>
        <w:t>2</w:t>
      </w:r>
      <w:r>
        <w:rPr>
          <w:rFonts w:ascii="Calibri" w:eastAsia="Calibri" w:hAnsi="Calibri" w:cs="Calibri"/>
          <w:spacing w:val="-1"/>
          <w:position w:val="-2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2"/>
          <w:position w:val="2"/>
          <w:sz w:val="26"/>
          <w:szCs w:val="26"/>
        </w:rPr>
        <w:t>[</w:t>
      </w:r>
      <w:r>
        <w:rPr>
          <w:rFonts w:ascii="Symbol" w:eastAsia="Symbol" w:hAnsi="Symbol" w:cs="Symbol"/>
          <w:spacing w:val="-3"/>
          <w:position w:val="2"/>
          <w:sz w:val="26"/>
          <w:szCs w:val="26"/>
        </w:rPr>
        <w:t></w:t>
      </w:r>
      <w:r>
        <w:rPr>
          <w:rFonts w:ascii="Calibri" w:eastAsia="Calibri" w:hAnsi="Calibri" w:cs="Calibri"/>
          <w:position w:val="2"/>
          <w:sz w:val="26"/>
          <w:szCs w:val="26"/>
        </w:rPr>
        <w:t xml:space="preserve">] </w:t>
      </w:r>
      <w:r>
        <w:rPr>
          <w:rFonts w:ascii="Calibri" w:eastAsia="Calibri" w:hAnsi="Calibri" w:cs="Calibri"/>
          <w:spacing w:val="57"/>
          <w:position w:val="2"/>
          <w:sz w:val="26"/>
          <w:szCs w:val="26"/>
        </w:rPr>
        <w:t xml:space="preserve"> </w:t>
      </w:r>
      <w:r>
        <w:rPr>
          <w:rFonts w:ascii="Symbol" w:eastAsia="Symbol" w:hAnsi="Symbol" w:cs="Symbol"/>
          <w:position w:val="2"/>
          <w:sz w:val="26"/>
          <w:szCs w:val="26"/>
        </w:rPr>
        <w:t></w:t>
      </w:r>
      <w:r>
        <w:rPr>
          <w:position w:val="2"/>
          <w:sz w:val="26"/>
          <w:szCs w:val="26"/>
        </w:rPr>
        <w:t xml:space="preserve"> </w:t>
      </w:r>
      <w:r>
        <w:rPr>
          <w:spacing w:val="46"/>
          <w:position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position w:val="2"/>
          <w:sz w:val="26"/>
          <w:szCs w:val="26"/>
        </w:rPr>
        <w:t>t</w:t>
      </w:r>
      <w:r>
        <w:rPr>
          <w:rFonts w:ascii="Calibri" w:eastAsia="Calibri" w:hAnsi="Calibri" w:cs="Calibri"/>
          <w:position w:val="-2"/>
          <w:sz w:val="17"/>
          <w:szCs w:val="17"/>
        </w:rPr>
        <w:t>1</w:t>
      </w:r>
      <w:r>
        <w:rPr>
          <w:rFonts w:ascii="Calibri" w:eastAsia="Calibri" w:hAnsi="Calibri" w:cs="Calibri"/>
          <w:position w:val="2"/>
          <w:sz w:val="26"/>
          <w:szCs w:val="26"/>
        </w:rPr>
        <w:t>[</w:t>
      </w:r>
      <w:r>
        <w:rPr>
          <w:rFonts w:ascii="Symbol" w:eastAsia="Symbol" w:hAnsi="Symbol" w:cs="Symbol"/>
          <w:position w:val="2"/>
          <w:sz w:val="27"/>
          <w:szCs w:val="27"/>
        </w:rPr>
        <w:t></w:t>
      </w:r>
      <w:r>
        <w:rPr>
          <w:spacing w:val="-14"/>
          <w:position w:val="2"/>
          <w:sz w:val="27"/>
          <w:szCs w:val="27"/>
        </w:rPr>
        <w:t xml:space="preserve"> </w:t>
      </w:r>
      <w:r>
        <w:rPr>
          <w:rFonts w:ascii="Calibri" w:eastAsia="Calibri" w:hAnsi="Calibri" w:cs="Calibri"/>
          <w:position w:val="2"/>
          <w:sz w:val="26"/>
          <w:szCs w:val="26"/>
        </w:rPr>
        <w:t>]</w:t>
      </w:r>
      <w:r>
        <w:rPr>
          <w:rFonts w:ascii="Calibri" w:eastAsia="Calibri" w:hAnsi="Calibri" w:cs="Calibri"/>
          <w:spacing w:val="55"/>
          <w:position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2"/>
          <w:sz w:val="26"/>
          <w:szCs w:val="26"/>
        </w:rPr>
        <w:t>=</w:t>
      </w:r>
      <w:r>
        <w:rPr>
          <w:rFonts w:ascii="Calibri" w:eastAsia="Calibri" w:hAnsi="Calibri" w:cs="Calibri"/>
          <w:spacing w:val="1"/>
          <w:position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position w:val="2"/>
          <w:sz w:val="26"/>
          <w:szCs w:val="26"/>
        </w:rPr>
        <w:t>t</w:t>
      </w:r>
      <w:r>
        <w:rPr>
          <w:rFonts w:ascii="Calibri" w:eastAsia="Calibri" w:hAnsi="Calibri" w:cs="Calibri"/>
          <w:position w:val="-2"/>
          <w:sz w:val="17"/>
          <w:szCs w:val="17"/>
        </w:rPr>
        <w:t>2</w:t>
      </w:r>
      <w:r>
        <w:rPr>
          <w:rFonts w:ascii="Calibri" w:eastAsia="Calibri" w:hAnsi="Calibri" w:cs="Calibri"/>
          <w:spacing w:val="-1"/>
          <w:position w:val="-2"/>
          <w:sz w:val="17"/>
          <w:szCs w:val="17"/>
        </w:rPr>
        <w:t xml:space="preserve"> </w:t>
      </w:r>
      <w:r>
        <w:rPr>
          <w:rFonts w:ascii="Calibri" w:eastAsia="Calibri" w:hAnsi="Calibri" w:cs="Calibri"/>
          <w:spacing w:val="2"/>
          <w:position w:val="2"/>
          <w:sz w:val="26"/>
          <w:szCs w:val="26"/>
        </w:rPr>
        <w:t>[</w:t>
      </w:r>
      <w:r>
        <w:rPr>
          <w:rFonts w:ascii="Symbol" w:eastAsia="Symbol" w:hAnsi="Symbol" w:cs="Symbol"/>
          <w:position w:val="2"/>
          <w:sz w:val="27"/>
          <w:szCs w:val="27"/>
        </w:rPr>
        <w:t></w:t>
      </w:r>
      <w:r>
        <w:rPr>
          <w:spacing w:val="-17"/>
          <w:position w:val="2"/>
          <w:sz w:val="27"/>
          <w:szCs w:val="27"/>
        </w:rPr>
        <w:t xml:space="preserve"> </w:t>
      </w:r>
      <w:r>
        <w:rPr>
          <w:rFonts w:ascii="Calibri" w:eastAsia="Calibri" w:hAnsi="Calibri" w:cs="Calibri"/>
          <w:position w:val="2"/>
          <w:sz w:val="26"/>
          <w:szCs w:val="26"/>
        </w:rPr>
        <w:t>]</w:t>
      </w:r>
    </w:p>
    <w:p w:rsidR="00E412F5" w:rsidRDefault="00E412F5">
      <w:pPr>
        <w:spacing w:before="10" w:line="140" w:lineRule="exact"/>
        <w:rPr>
          <w:sz w:val="14"/>
          <w:szCs w:val="14"/>
        </w:rPr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ind w:left="2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Fi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st</w:t>
      </w:r>
      <w:r>
        <w:rPr>
          <w:rFonts w:ascii="Calibri" w:eastAsia="Calibri" w:hAnsi="Calibri" w:cs="Calibri"/>
          <w:b/>
          <w:spacing w:val="-7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N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o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m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l</w:t>
      </w:r>
      <w:r>
        <w:rPr>
          <w:rFonts w:ascii="Calibri" w:eastAsia="Calibri" w:hAnsi="Calibri" w:cs="Calibri"/>
          <w:b/>
          <w:spacing w:val="-9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F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o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m</w:t>
      </w:r>
      <w:r>
        <w:rPr>
          <w:rFonts w:ascii="Calibri" w:eastAsia="Calibri" w:hAnsi="Calibri" w:cs="Calibri"/>
          <w:sz w:val="26"/>
          <w:szCs w:val="26"/>
          <w:u w:val="thick" w:color="000000"/>
        </w:rPr>
        <w:t>(1</w:t>
      </w:r>
      <w:r>
        <w:rPr>
          <w:rFonts w:ascii="Calibri" w:eastAsia="Calibri" w:hAnsi="Calibri" w:cs="Calibri"/>
          <w:spacing w:val="-8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spacing w:val="3"/>
          <w:sz w:val="26"/>
          <w:szCs w:val="26"/>
          <w:u w:val="thick" w:color="000000"/>
        </w:rPr>
        <w:t>N</w:t>
      </w:r>
      <w:r>
        <w:rPr>
          <w:rFonts w:ascii="Calibri" w:eastAsia="Calibri" w:hAnsi="Calibri" w:cs="Calibri"/>
          <w:spacing w:val="1"/>
          <w:sz w:val="26"/>
          <w:szCs w:val="26"/>
          <w:u w:val="thick" w:color="000000"/>
        </w:rPr>
        <w:t>F</w:t>
      </w:r>
      <w:r>
        <w:rPr>
          <w:rFonts w:ascii="Calibri" w:eastAsia="Calibri" w:hAnsi="Calibri" w:cs="Calibri"/>
          <w:sz w:val="26"/>
          <w:szCs w:val="26"/>
          <w:u w:val="thick" w:color="000000"/>
        </w:rPr>
        <w:t>)</w:t>
      </w:r>
    </w:p>
    <w:p w:rsidR="00E412F5" w:rsidRDefault="00E412F5">
      <w:pPr>
        <w:spacing w:before="9" w:line="100" w:lineRule="exact"/>
        <w:rPr>
          <w:sz w:val="11"/>
          <w:szCs w:val="11"/>
        </w:rPr>
      </w:pPr>
    </w:p>
    <w:p w:rsidR="00E412F5" w:rsidRDefault="00F767AE">
      <w:pPr>
        <w:ind w:left="2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he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mai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tri</w:t>
      </w:r>
      <w:r>
        <w:rPr>
          <w:rFonts w:ascii="Calibri" w:eastAsia="Calibri" w:hAnsi="Calibri" w:cs="Calibri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ut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 at</w:t>
      </w:r>
      <w:r>
        <w:rPr>
          <w:rFonts w:ascii="Calibri" w:eastAsia="Calibri" w:hAnsi="Calibri" w:cs="Calibri"/>
          <w:spacing w:val="3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mic</w:t>
      </w:r>
    </w:p>
    <w:p w:rsidR="00E412F5" w:rsidRDefault="00E412F5">
      <w:pPr>
        <w:spacing w:before="9" w:line="100" w:lineRule="exact"/>
        <w:rPr>
          <w:sz w:val="11"/>
          <w:szCs w:val="11"/>
        </w:rPr>
      </w:pPr>
    </w:p>
    <w:p w:rsidR="00E412F5" w:rsidRDefault="00F767AE">
      <w:pPr>
        <w:spacing w:line="300" w:lineRule="exact"/>
        <w:ind w:left="2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C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sz w:val="26"/>
          <w:szCs w:val="26"/>
        </w:rPr>
        <w:t>r</w:t>
      </w:r>
      <w:r>
        <w:rPr>
          <w:rFonts w:ascii="Calibri" w:eastAsia="Calibri" w:hAnsi="Calibri" w:cs="Calibri"/>
          <w:b/>
          <w:spacing w:val="5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(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is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in 1</w:t>
      </w:r>
      <w:r>
        <w:rPr>
          <w:rFonts w:ascii="Calibri" w:eastAsia="Calibri" w:hAnsi="Calibri" w:cs="Calibri"/>
          <w:spacing w:val="1"/>
          <w:sz w:val="26"/>
          <w:szCs w:val="26"/>
        </w:rPr>
        <w:t>NF</w:t>
      </w:r>
      <w:r>
        <w:rPr>
          <w:rFonts w:ascii="Calibri" w:eastAsia="Calibri" w:hAnsi="Calibri" w:cs="Calibri"/>
          <w:sz w:val="26"/>
          <w:szCs w:val="26"/>
        </w:rPr>
        <w:t>)</w:t>
      </w:r>
      <w:r w:rsidR="00657A3E">
        <w:rPr>
          <w:rFonts w:ascii="Calibri" w:eastAsia="Calibri" w:hAnsi="Calibri" w:cs="Calibri"/>
          <w:sz w:val="26"/>
          <w:szCs w:val="26"/>
        </w:rPr>
        <w:t>D</w:t>
      </w:r>
    </w:p>
    <w:p w:rsidR="00E412F5" w:rsidRDefault="00E412F5">
      <w:pPr>
        <w:spacing w:before="9" w:line="100" w:lineRule="exact"/>
        <w:rPr>
          <w:sz w:val="11"/>
          <w:szCs w:val="11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2521"/>
        <w:gridCol w:w="1892"/>
      </w:tblGrid>
      <w:tr w:rsidR="00E412F5">
        <w:trPr>
          <w:trHeight w:hRule="exact" w:val="329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before="1"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>ID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before="1"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olor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before="1"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e</w:t>
            </w:r>
          </w:p>
        </w:tc>
      </w:tr>
      <w:tr w:rsidR="00E412F5">
        <w:trPr>
          <w:trHeight w:hRule="exact" w:val="326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1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412F5" w:rsidRDefault="00F767AE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Gr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,</w:t>
            </w:r>
            <w:r>
              <w:rPr>
                <w:rFonts w:ascii="Calibri" w:eastAsia="Calibri" w:hAnsi="Calibri" w:cs="Calibri"/>
                <w:spacing w:val="-7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ue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20000</w:t>
            </w:r>
          </w:p>
        </w:tc>
      </w:tr>
      <w:tr w:rsidR="00E412F5">
        <w:trPr>
          <w:trHeight w:hRule="exact" w:val="329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2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ed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15000</w:t>
            </w:r>
          </w:p>
        </w:tc>
      </w:tr>
    </w:tbl>
    <w:p w:rsidR="00E412F5" w:rsidRDefault="00E412F5">
      <w:pPr>
        <w:spacing w:before="2" w:line="140" w:lineRule="exact"/>
        <w:rPr>
          <w:sz w:val="15"/>
          <w:szCs w:val="15"/>
        </w:rPr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spacing w:before="7"/>
        <w:ind w:left="2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2N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F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:</w:t>
      </w:r>
      <w:r>
        <w:rPr>
          <w:rFonts w:ascii="Calibri" w:eastAsia="Calibri" w:hAnsi="Calibri" w:cs="Calibri"/>
          <w:b/>
          <w:spacing w:val="54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no</w:t>
      </w:r>
      <w:r>
        <w:rPr>
          <w:rFonts w:ascii="Calibri" w:eastAsia="Calibri" w:hAnsi="Calibri" w:cs="Calibri"/>
          <w:b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non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p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me</w:t>
      </w:r>
      <w:r>
        <w:rPr>
          <w:rFonts w:ascii="Calibri" w:eastAsia="Calibri" w:hAnsi="Calibri" w:cs="Calibri"/>
          <w:b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bu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b/>
          <w:sz w:val="26"/>
          <w:szCs w:val="26"/>
        </w:rPr>
        <w:t>e</w:t>
      </w:r>
      <w:r>
        <w:rPr>
          <w:rFonts w:ascii="Calibri" w:eastAsia="Calibri" w:hAnsi="Calibri" w:cs="Calibri"/>
          <w:b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d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pe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b/>
          <w:sz w:val="26"/>
          <w:szCs w:val="26"/>
        </w:rPr>
        <w:t>ds</w:t>
      </w:r>
      <w:r>
        <w:rPr>
          <w:rFonts w:ascii="Calibri" w:eastAsia="Calibri" w:hAnsi="Calibri" w:cs="Calibri"/>
          <w:b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on</w:t>
      </w:r>
      <w:r>
        <w:rPr>
          <w:rFonts w:ascii="Calibri" w:eastAsia="Calibri" w:hAnsi="Calibri" w:cs="Calibri"/>
          <w:b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p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sz w:val="26"/>
          <w:szCs w:val="26"/>
        </w:rPr>
        <w:t>f</w:t>
      </w:r>
      <w:r>
        <w:rPr>
          <w:rFonts w:ascii="Calibri" w:eastAsia="Calibri" w:hAnsi="Calibri" w:cs="Calibri"/>
          <w:b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p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ma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sz w:val="26"/>
          <w:szCs w:val="26"/>
        </w:rPr>
        <w:t>y</w:t>
      </w:r>
      <w:r>
        <w:rPr>
          <w:rFonts w:ascii="Calibri" w:eastAsia="Calibri" w:hAnsi="Calibri" w:cs="Calibri"/>
          <w:b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3"/>
          <w:sz w:val="26"/>
          <w:szCs w:val="26"/>
        </w:rPr>
        <w:t>k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y</w:t>
      </w:r>
    </w:p>
    <w:p w:rsidR="00E412F5" w:rsidRDefault="00E412F5">
      <w:pPr>
        <w:spacing w:before="9" w:line="100" w:lineRule="exact"/>
        <w:rPr>
          <w:sz w:val="11"/>
          <w:szCs w:val="11"/>
        </w:rPr>
      </w:pPr>
    </w:p>
    <w:p w:rsidR="00E412F5" w:rsidRDefault="00F767AE">
      <w:pPr>
        <w:ind w:left="2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tu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ID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rse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2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 xml:space="preserve">D </w:t>
      </w:r>
      <w:r>
        <w:rPr>
          <w:rFonts w:ascii="Wingdings" w:eastAsia="Wingdings" w:hAnsi="Wingdings" w:cs="Wingdings"/>
          <w:spacing w:val="1"/>
          <w:sz w:val="26"/>
          <w:szCs w:val="26"/>
        </w:rPr>
        <w:t>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lme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ate</w:t>
      </w:r>
    </w:p>
    <w:p w:rsidR="00E412F5" w:rsidRDefault="00E412F5">
      <w:pPr>
        <w:spacing w:before="2" w:line="120" w:lineRule="exact"/>
        <w:rPr>
          <w:sz w:val="12"/>
          <w:szCs w:val="12"/>
        </w:rPr>
      </w:pPr>
    </w:p>
    <w:p w:rsidR="00E412F5" w:rsidRDefault="00F767AE">
      <w:pPr>
        <w:ind w:left="2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tu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Wingdings" w:eastAsia="Wingdings" w:hAnsi="Wingdings" w:cs="Wingdings"/>
          <w:sz w:val="26"/>
          <w:szCs w:val="26"/>
        </w:rPr>
        <w:t></w:t>
      </w:r>
      <w:r>
        <w:rPr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tu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me</w:t>
      </w:r>
    </w:p>
    <w:p w:rsidR="00E412F5" w:rsidRDefault="00E412F5">
      <w:pPr>
        <w:spacing w:before="4" w:line="100" w:lineRule="exact"/>
        <w:rPr>
          <w:sz w:val="11"/>
          <w:szCs w:val="11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2521"/>
        <w:gridCol w:w="1892"/>
        <w:gridCol w:w="1889"/>
      </w:tblGrid>
      <w:tr w:rsidR="00E412F5">
        <w:trPr>
          <w:trHeight w:hRule="exact" w:val="326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tu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t</w:t>
            </w:r>
            <w:r>
              <w:rPr>
                <w:rFonts w:ascii="Calibri" w:eastAsia="Calibri" w:hAnsi="Calibri" w:cs="Calibri"/>
                <w:spacing w:val="-9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>ID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rse</w:t>
            </w:r>
            <w:r>
              <w:rPr>
                <w:rFonts w:ascii="Calibri" w:eastAsia="Calibri" w:hAnsi="Calibri" w:cs="Calibri"/>
                <w:spacing w:val="-7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D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:rsidR="00E412F5" w:rsidRDefault="00F767AE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tu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t</w:t>
            </w:r>
            <w:r>
              <w:rPr>
                <w:rFonts w:ascii="Calibri" w:eastAsia="Calibri" w:hAnsi="Calibri" w:cs="Calibri"/>
                <w:spacing w:val="-8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me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line="300" w:lineRule="exact"/>
              <w:ind w:left="10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lme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t</w:t>
            </w:r>
            <w:r>
              <w:rPr>
                <w:rFonts w:ascii="Calibri" w:eastAsia="Calibri" w:hAnsi="Calibri" w:cs="Calibri"/>
                <w:spacing w:val="-12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>D</w:t>
            </w:r>
            <w:r>
              <w:rPr>
                <w:rFonts w:ascii="Calibri" w:eastAsia="Calibri" w:hAnsi="Calibri" w:cs="Calibri"/>
                <w:spacing w:val="3"/>
                <w:position w:val="1"/>
                <w:sz w:val="26"/>
                <w:szCs w:val="26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te</w:t>
            </w:r>
          </w:p>
        </w:tc>
      </w:tr>
      <w:tr w:rsidR="00E412F5">
        <w:trPr>
          <w:trHeight w:hRule="exact" w:val="329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1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140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:rsidR="00E412F5" w:rsidRDefault="00F767AE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li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line="300" w:lineRule="exact"/>
              <w:ind w:left="10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-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-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2014</w:t>
            </w:r>
          </w:p>
        </w:tc>
      </w:tr>
      <w:tr w:rsidR="00E412F5">
        <w:trPr>
          <w:trHeight w:hRule="exact" w:val="326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2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140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:rsidR="00E412F5" w:rsidRDefault="00F767AE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mar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line="300" w:lineRule="exact"/>
              <w:ind w:left="10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3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-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-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2014</w:t>
            </w:r>
          </w:p>
        </w:tc>
      </w:tr>
    </w:tbl>
    <w:p w:rsidR="00E412F5" w:rsidRDefault="00E412F5">
      <w:pPr>
        <w:sectPr w:rsidR="00E412F5">
          <w:pgSz w:w="11920" w:h="16840"/>
          <w:pgMar w:top="260" w:right="1160" w:bottom="0" w:left="1580" w:header="65" w:footer="63" w:gutter="0"/>
          <w:cols w:space="720"/>
        </w:sectPr>
      </w:pPr>
    </w:p>
    <w:p w:rsidR="00E412F5" w:rsidRDefault="0036565B">
      <w:pPr>
        <w:spacing w:before="9" w:line="10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866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295275</wp:posOffset>
                </wp:positionV>
                <wp:extent cx="6953250" cy="10103485"/>
                <wp:effectExtent l="8890" t="9525" r="635" b="2540"/>
                <wp:wrapNone/>
                <wp:docPr id="40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103485"/>
                          <a:chOff x="479" y="465"/>
                          <a:chExt cx="10950" cy="15911"/>
                        </a:xfrm>
                      </wpg:grpSpPr>
                      <wpg:grpSp>
                        <wpg:cNvPr id="41" name="Group 84"/>
                        <wpg:cNvGrpSpPr>
                          <a:grpSpLocks/>
                        </wpg:cNvGrpSpPr>
                        <wpg:grpSpPr bwMode="auto">
                          <a:xfrm>
                            <a:off x="509" y="494"/>
                            <a:ext cx="10891" cy="0"/>
                            <a:chOff x="509" y="494"/>
                            <a:chExt cx="10891" cy="0"/>
                          </a:xfrm>
                        </wpg:grpSpPr>
                        <wps:wsp>
                          <wps:cNvPr id="42" name="Freeform 91"/>
                          <wps:cNvSpPr>
                            <a:spLocks/>
                          </wps:cNvSpPr>
                          <wps:spPr bwMode="auto">
                            <a:xfrm>
                              <a:off x="509" y="494"/>
                              <a:ext cx="10891" cy="0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91"/>
                                <a:gd name="T2" fmla="+- 0 11400 509"/>
                                <a:gd name="T3" fmla="*/ T2 w 108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91">
                                  <a:moveTo>
                                    <a:pt x="0" y="0"/>
                                  </a:moveTo>
                                  <a:lnTo>
                                    <a:pt x="10891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3" name="Group 85"/>
                          <wpg:cNvGrpSpPr>
                            <a:grpSpLocks/>
                          </wpg:cNvGrpSpPr>
                          <wpg:grpSpPr bwMode="auto">
                            <a:xfrm>
                              <a:off x="494" y="480"/>
                              <a:ext cx="0" cy="15880"/>
                              <a:chOff x="494" y="480"/>
                              <a:chExt cx="0" cy="15880"/>
                            </a:xfrm>
                          </wpg:grpSpPr>
                          <wps:wsp>
                            <wps:cNvPr id="44" name="Freeform 90"/>
                            <wps:cNvSpPr>
                              <a:spLocks/>
                            </wps:cNvSpPr>
                            <wps:spPr bwMode="auto">
                              <a:xfrm>
                                <a:off x="494" y="480"/>
                                <a:ext cx="0" cy="15880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5880"/>
                                  <a:gd name="T2" fmla="+- 0 16360 480"/>
                                  <a:gd name="T3" fmla="*/ 16360 h 15880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5880">
                                    <a:moveTo>
                                      <a:pt x="0" y="0"/>
                                    </a:moveTo>
                                    <a:lnTo>
                                      <a:pt x="0" y="15880"/>
                                    </a:lnTo>
                                  </a:path>
                                </a:pathLst>
                              </a:custGeom>
                              <a:noFill/>
                              <a:ln w="1955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5" name="Group 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14" y="480"/>
                                <a:ext cx="0" cy="15880"/>
                                <a:chOff x="11414" y="480"/>
                                <a:chExt cx="0" cy="15880"/>
                              </a:xfrm>
                            </wpg:grpSpPr>
                            <wps:wsp>
                              <wps:cNvPr id="46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14" y="480"/>
                                  <a:ext cx="0" cy="15880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5880"/>
                                    <a:gd name="T2" fmla="+- 0 16360 480"/>
                                    <a:gd name="T3" fmla="*/ 16360 h 15880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5880">
                                      <a:moveTo>
                                        <a:pt x="0" y="0"/>
                                      </a:moveTo>
                                      <a:lnTo>
                                        <a:pt x="0" y="1588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7" name="Group 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9" y="16346"/>
                                  <a:ext cx="10891" cy="0"/>
                                  <a:chOff x="509" y="16346"/>
                                  <a:chExt cx="10891" cy="0"/>
                                </a:xfrm>
                              </wpg:grpSpPr>
                              <wps:wsp>
                                <wps:cNvPr id="48" name="Freeform 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9" y="16346"/>
                                    <a:ext cx="10891" cy="0"/>
                                  </a:xfrm>
                                  <a:custGeom>
                                    <a:avLst/>
                                    <a:gdLst>
                                      <a:gd name="T0" fmla="+- 0 509 509"/>
                                      <a:gd name="T1" fmla="*/ T0 w 10891"/>
                                      <a:gd name="T2" fmla="+- 0 11400 509"/>
                                      <a:gd name="T3" fmla="*/ T2 w 1089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891">
                                        <a:moveTo>
                                          <a:pt x="0" y="0"/>
                                        </a:moveTo>
                                        <a:lnTo>
                                          <a:pt x="1089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558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left:0;text-align:left;margin-left:23.95pt;margin-top:23.25pt;width:547.5pt;height:795.55pt;z-index:-1614;mso-position-horizontal-relative:page;mso-position-vertical-relative:page" coordorigin="479,465" coordsize="10950,15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">
                <v:group id="Group 84" o:spid="_x0000_s1027" style="position:absolute;left:509;top:494;width:10891;height:0" coordorigin="509,494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91" o:spid="_x0000_s1028" style="position:absolute;left:509;top:494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iLcMA&#10;AADbAAAADwAAAGRycy9kb3ducmV2LnhtbESPQWvCQBSE7wX/w/IEb3VjaKVEVxElUOyppgjeHtnn&#10;Jph9G7KbGP+9Wyj0OMzMN8x6O9pGDNT52rGCxTwBQVw6XbNR8FPkrx8gfEDW2DgmBQ/ysN1MXtaY&#10;aXfnbxpOwYgIYZ+hgiqENpPSlxVZ9HPXEkfv6jqLIcrOSN3hPcJtI9MkWUqLNceFClvaV1TeTr1V&#10;cCn6fDjvi/wrXZbaH9/NYeyNUrPpuFuBCDSG//Bf+1MreEvh90v8A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KiLcMAAADbAAAADwAAAAAAAAAAAAAAAACYAgAAZHJzL2Rv&#10;d25yZXYueG1sUEsFBgAAAAAEAAQA9QAAAIgDAAAAAA==&#10;" path="m,l10891,e" filled="f" strokeweight="1.54pt">
                    <v:path arrowok="t" o:connecttype="custom" o:connectlocs="0,0;10891,0" o:connectangles="0,0"/>
                  </v:shape>
                  <v:group id="Group 85" o:spid="_x0000_s1029" style="position:absolute;left:494;top:480;width:0;height:15880" coordorigin="49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shape id="Freeform 90" o:spid="_x0000_s1030" style="position:absolute;left:49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qmcUA&#10;AADbAAAADwAAAGRycy9kb3ducmV2LnhtbESPQWvCQBSE7wX/w/IKXkrdKEHa6CoqWusxaSn09sg+&#10;k9TdtyG7avrvXaHQ4zAz3zDzZW+NuFDnG8cKxqMEBHHpdMOVgs+P3fMLCB+QNRrHpOCXPCwXg4c5&#10;ZtpdOadLESoRIewzVFCH0GZS+rImi37kWuLoHV1nMUTZVVJ3eI1wa+QkSabSYsNxocaWNjWVp+Js&#10;FZjJW/71+hQOefrzvd4mZm+n7V6p4WO/moEI1If/8F/7XStIU7h/i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mqZxQAAANsAAAAPAAAAAAAAAAAAAAAAAJgCAABkcnMv&#10;ZG93bnJldi54bWxQSwUGAAAAAAQABAD1AAAAigMAAAAA&#10;" path="m,l,15880e" filled="f" strokeweight="1.54pt">
                      <v:path arrowok="t" o:connecttype="custom" o:connectlocs="0,480;0,16360" o:connectangles="0,0"/>
                    </v:shape>
                    <v:group id="Group 86" o:spid="_x0000_s1031" style="position:absolute;left:11414;top:480;width:0;height:15880" coordorigin="1141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<v:shape id="Freeform 89" o:spid="_x0000_s1032" style="position:absolute;left:1141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RRdcUA&#10;AADbAAAADwAAAGRycy9kb3ducmV2LnhtbESPQWvCQBSE7wX/w/IKXopuKhJsdJW2WK3HpCJ4e2Sf&#10;Seru25Ddavz33ULB4zAz3zCLVW+NuFDnG8cKnscJCOLS6YYrBfuvj9EMhA/IGo1jUnAjD6vl4GGB&#10;mXZXzulShEpECPsMFdQhtJmUvqzJoh+7ljh6J9dZDFF2ldQdXiPcGjlJklRabDgu1NjSe03lufix&#10;Csxkkx9ensIun34f39aJ2dq03So1fOxf5yAC9eEe/m9/agXTFP6+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FF1xQAAANsAAAAPAAAAAAAAAAAAAAAAAJgCAABkcnMv&#10;ZG93bnJldi54bWxQSwUGAAAAAAQABAD1AAAAigMAAAAA&#10;" path="m,l,15880e" filled="f" strokeweight="1.54pt">
                        <v:path arrowok="t" o:connecttype="custom" o:connectlocs="0,480;0,16360" o:connectangles="0,0"/>
                      </v:shape>
                      <v:group id="Group 87" o:spid="_x0000_s1033" style="position:absolute;left:509;top:16346;width:10891;height:0" coordorigin="509,16346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<v:shape id="Freeform 88" o:spid="_x0000_s1034" style="position:absolute;left:509;top:16346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qVx8AA&#10;AADbAAAADwAAAGRycy9kb3ducmV2LnhtbERPTYvCMBC9L/gfwgje1lRRka5RRCmIe9KKsLehmU3L&#10;NpPSpLX++81B8Ph435vdYGvRU+srxwpm0wQEceF0xUbBLc8+1yB8QNZYOyYFT/Kw244+Nphq9+AL&#10;9ddgRAxhn6KCMoQmldIXJVn0U9cQR+7XtRZDhK2RusVHDLe1nCfJSlqsODaU2NChpOLv2lkFP3mX&#10;9fdDnn3PV4X256U5Dp1RajIe9l8gAg3hLX65T1rBIo6NX+IP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qVx8AAAADbAAAADwAAAAAAAAAAAAAAAACYAgAAZHJzL2Rvd25y&#10;ZXYueG1sUEsFBgAAAAAEAAQA9QAAAIUDAAAAAA==&#10;" path="m,l10891,e" filled="f" strokeweight="1.54pt">
                          <v:path arrowok="t" o:connecttype="custom" o:connectlocs="0,0;10891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36565B">
      <w:pPr>
        <w:spacing w:before="7" w:line="300" w:lineRule="exact"/>
        <w:ind w:left="220"/>
        <w:rPr>
          <w:rFonts w:ascii="Calibri" w:eastAsia="Calibri" w:hAnsi="Calibri" w:cs="Calibri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867" behindDoc="1" locked="0" layoutInCell="1" allowOverlap="1">
                <wp:simplePos x="0" y="0"/>
                <wp:positionH relativeFrom="page">
                  <wp:posOffset>1071245</wp:posOffset>
                </wp:positionH>
                <wp:positionV relativeFrom="paragraph">
                  <wp:posOffset>201930</wp:posOffset>
                </wp:positionV>
                <wp:extent cx="3910330" cy="636905"/>
                <wp:effectExtent l="4445" t="1905" r="0" b="0"/>
                <wp:wrapNone/>
                <wp:docPr id="39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330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28"/>
                              <w:gridCol w:w="2521"/>
                              <w:gridCol w:w="1892"/>
                            </w:tblGrid>
                            <w:tr w:rsidR="00A575B7">
                              <w:trPr>
                                <w:trHeight w:hRule="exact" w:val="326"/>
                              </w:trPr>
                              <w:tc>
                                <w:tcPr>
                                  <w:tcW w:w="172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575B7" w:rsidRDefault="00A575B7">
                                  <w:pPr>
                                    <w:spacing w:line="300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  <w:sz w:val="26"/>
                                      <w:szCs w:val="2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6"/>
                                      <w:szCs w:val="26"/>
                                    </w:rPr>
                                    <w:t>tu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  <w:sz w:val="26"/>
                                      <w:szCs w:val="2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6"/>
                                      <w:szCs w:val="2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  <w:sz w:val="26"/>
                                      <w:szCs w:val="2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6"/>
                                      <w:szCs w:val="2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9"/>
                                      <w:position w:val="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  <w:sz w:val="26"/>
                                      <w:szCs w:val="2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575B7" w:rsidRDefault="00A575B7">
                                  <w:pPr>
                                    <w:spacing w:line="300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  <w:sz w:val="26"/>
                                      <w:szCs w:val="2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6"/>
                                      <w:szCs w:val="2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  <w:sz w:val="26"/>
                                      <w:szCs w:val="2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6"/>
                                      <w:szCs w:val="26"/>
                                    </w:rPr>
                                    <w:t>rse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7"/>
                                      <w:position w:val="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  <w:sz w:val="26"/>
                                      <w:szCs w:val="2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6"/>
                                      <w:szCs w:val="2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8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575B7" w:rsidRDefault="00A575B7">
                                  <w:pPr>
                                    <w:spacing w:line="300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6"/>
                                      <w:szCs w:val="2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  <w:sz w:val="26"/>
                                      <w:szCs w:val="2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6"/>
                                      <w:szCs w:val="2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  <w:sz w:val="26"/>
                                      <w:szCs w:val="2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6"/>
                                      <w:szCs w:val="26"/>
                                    </w:rPr>
                                    <w:t>lme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  <w:sz w:val="26"/>
                                      <w:szCs w:val="2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6"/>
                                      <w:szCs w:val="2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2"/>
                                      <w:position w:val="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  <w:sz w:val="26"/>
                                      <w:szCs w:val="2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"/>
                                      <w:position w:val="1"/>
                                      <w:sz w:val="26"/>
                                      <w:szCs w:val="2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6"/>
                                      <w:szCs w:val="26"/>
                                    </w:rPr>
                                    <w:t>te</w:t>
                                  </w:r>
                                </w:p>
                              </w:tc>
                            </w:tr>
                            <w:tr w:rsidR="00A575B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172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575B7" w:rsidRDefault="00A575B7">
                                  <w:pPr>
                                    <w:spacing w:line="300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575B7" w:rsidRDefault="00A575B7">
                                  <w:pPr>
                                    <w:spacing w:line="300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  <w:sz w:val="26"/>
                                      <w:szCs w:val="2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  <w:sz w:val="26"/>
                                      <w:szCs w:val="2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  <w:sz w:val="26"/>
                                      <w:szCs w:val="26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18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575B7" w:rsidRDefault="00A575B7">
                                  <w:pPr>
                                    <w:spacing w:line="300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6"/>
                                      <w:szCs w:val="2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6"/>
                                      <w:szCs w:val="2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  <w:sz w:val="26"/>
                                      <w:szCs w:val="26"/>
                                    </w:rPr>
                                    <w:t>2014</w:t>
                                  </w:r>
                                </w:p>
                              </w:tc>
                            </w:tr>
                            <w:tr w:rsidR="00A575B7">
                              <w:trPr>
                                <w:trHeight w:hRule="exact" w:val="326"/>
                              </w:trPr>
                              <w:tc>
                                <w:tcPr>
                                  <w:tcW w:w="172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575B7" w:rsidRDefault="00A575B7">
                                  <w:pPr>
                                    <w:spacing w:line="300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575B7" w:rsidRDefault="00A575B7">
                                  <w:pPr>
                                    <w:spacing w:line="300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  <w:sz w:val="26"/>
                                      <w:szCs w:val="2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  <w:sz w:val="26"/>
                                      <w:szCs w:val="2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  <w:sz w:val="26"/>
                                      <w:szCs w:val="26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18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575B7" w:rsidRDefault="00A575B7">
                                  <w:pPr>
                                    <w:spacing w:line="300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6"/>
                                      <w:szCs w:val="2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6"/>
                                      <w:szCs w:val="2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  <w:sz w:val="26"/>
                                      <w:szCs w:val="26"/>
                                    </w:rPr>
                                    <w:t>2014</w:t>
                                  </w:r>
                                </w:p>
                              </w:tc>
                            </w:tr>
                          </w:tbl>
                          <w:p w:rsidR="00A575B7" w:rsidRDefault="00A575B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30" type="#_x0000_t202" style="position:absolute;left:0;text-align:left;margin-left:84.35pt;margin-top:15.9pt;width:307.9pt;height:50.15pt;z-index:-16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L6LsQIAALI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28"/>
                        <w:gridCol w:w="2521"/>
                        <w:gridCol w:w="1892"/>
                      </w:tblGrid>
                      <w:tr w:rsidR="00A575B7">
                        <w:trPr>
                          <w:trHeight w:hRule="exact" w:val="326"/>
                        </w:trPr>
                        <w:tc>
                          <w:tcPr>
                            <w:tcW w:w="172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575B7" w:rsidRDefault="00A575B7">
                            <w:pPr>
                              <w:spacing w:line="300" w:lineRule="exact"/>
                              <w:ind w:left="102"/>
                              <w:rPr>
                                <w:rFonts w:ascii="Calibri" w:eastAsia="Calibri" w:hAnsi="Calibri" w:cs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6"/>
                                <w:szCs w:val="26"/>
                              </w:rPr>
                              <w:t>tu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6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6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9"/>
                                <w:position w:val="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  <w:sz w:val="26"/>
                                <w:szCs w:val="2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252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575B7" w:rsidRDefault="00A575B7">
                            <w:pPr>
                              <w:spacing w:line="300" w:lineRule="exact"/>
                              <w:ind w:left="102"/>
                              <w:rPr>
                                <w:rFonts w:ascii="Calibri" w:eastAsia="Calibri" w:hAnsi="Calibri" w:cs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6"/>
                                <w:szCs w:val="26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6"/>
                                <w:szCs w:val="26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6"/>
                                <w:szCs w:val="26"/>
                              </w:rPr>
                              <w:t>rse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position w:val="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6"/>
                                <w:szCs w:val="2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8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575B7" w:rsidRDefault="00A575B7">
                            <w:pPr>
                              <w:spacing w:line="300" w:lineRule="exact"/>
                              <w:ind w:left="102"/>
                              <w:rPr>
                                <w:rFonts w:ascii="Calibri" w:eastAsia="Calibri" w:hAnsi="Calibri" w:cs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6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6"/>
                                <w:szCs w:val="26"/>
                              </w:rPr>
                              <w:t>lme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6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2"/>
                                <w:position w:val="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  <w:sz w:val="26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position w:val="1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6"/>
                                <w:szCs w:val="26"/>
                              </w:rPr>
                              <w:t>te</w:t>
                            </w:r>
                          </w:p>
                        </w:tc>
                      </w:tr>
                      <w:tr w:rsidR="00A575B7">
                        <w:trPr>
                          <w:trHeight w:hRule="exact" w:val="329"/>
                        </w:trPr>
                        <w:tc>
                          <w:tcPr>
                            <w:tcW w:w="172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575B7" w:rsidRDefault="00A575B7">
                            <w:pPr>
                              <w:spacing w:line="300" w:lineRule="exact"/>
                              <w:ind w:left="102"/>
                              <w:rPr>
                                <w:rFonts w:ascii="Calibri" w:eastAsia="Calibri" w:hAnsi="Calibri" w:cs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575B7" w:rsidRDefault="00A575B7">
                            <w:pPr>
                              <w:spacing w:line="300" w:lineRule="exact"/>
                              <w:ind w:left="102"/>
                              <w:rPr>
                                <w:rFonts w:ascii="Calibri" w:eastAsia="Calibri" w:hAnsi="Calibri" w:cs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6"/>
                                <w:szCs w:val="26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6"/>
                                <w:szCs w:val="26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18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575B7" w:rsidRDefault="00A575B7">
                            <w:pPr>
                              <w:spacing w:line="300" w:lineRule="exact"/>
                              <w:ind w:left="102"/>
                              <w:rPr>
                                <w:rFonts w:ascii="Calibri" w:eastAsia="Calibri" w:hAnsi="Calibri" w:cs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6"/>
                                <w:szCs w:val="26"/>
                              </w:rPr>
                              <w:t>2014</w:t>
                            </w:r>
                          </w:p>
                        </w:tc>
                      </w:tr>
                      <w:tr w:rsidR="00A575B7">
                        <w:trPr>
                          <w:trHeight w:hRule="exact" w:val="326"/>
                        </w:trPr>
                        <w:tc>
                          <w:tcPr>
                            <w:tcW w:w="172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575B7" w:rsidRDefault="00A575B7">
                            <w:pPr>
                              <w:spacing w:line="300" w:lineRule="exact"/>
                              <w:ind w:left="102"/>
                              <w:rPr>
                                <w:rFonts w:ascii="Calibri" w:eastAsia="Calibri" w:hAnsi="Calibri" w:cs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2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575B7" w:rsidRDefault="00A575B7">
                            <w:pPr>
                              <w:spacing w:line="300" w:lineRule="exact"/>
                              <w:ind w:left="102"/>
                              <w:rPr>
                                <w:rFonts w:ascii="Calibri" w:eastAsia="Calibri" w:hAnsi="Calibri" w:cs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6"/>
                                <w:szCs w:val="26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6"/>
                                <w:szCs w:val="26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18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575B7" w:rsidRDefault="00A575B7">
                            <w:pPr>
                              <w:spacing w:line="300" w:lineRule="exact"/>
                              <w:ind w:left="102"/>
                              <w:rPr>
                                <w:rFonts w:ascii="Calibri" w:eastAsia="Calibri" w:hAnsi="Calibri" w:cs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6"/>
                                <w:szCs w:val="26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6"/>
                                <w:szCs w:val="26"/>
                              </w:rPr>
                              <w:t>2014</w:t>
                            </w:r>
                          </w:p>
                        </w:tc>
                      </w:tr>
                    </w:tbl>
                    <w:p w:rsidR="00A575B7" w:rsidRDefault="00A575B7"/>
                  </w:txbxContent>
                </v:textbox>
                <w10:wrap anchorx="page"/>
              </v:shape>
            </w:pict>
          </mc:Fallback>
        </mc:AlternateContent>
      </w:r>
      <w:r w:rsidR="00F767AE"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 w:rsidR="00F767AE">
        <w:rPr>
          <w:rFonts w:ascii="Calibri" w:eastAsia="Calibri" w:hAnsi="Calibri" w:cs="Calibri"/>
          <w:b/>
          <w:sz w:val="26"/>
          <w:szCs w:val="26"/>
        </w:rPr>
        <w:t>o</w:t>
      </w:r>
      <w:r w:rsidR="00F767AE">
        <w:rPr>
          <w:rFonts w:ascii="Calibri" w:eastAsia="Calibri" w:hAnsi="Calibri" w:cs="Calibri"/>
          <w:b/>
          <w:spacing w:val="-2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b/>
          <w:sz w:val="26"/>
          <w:szCs w:val="26"/>
        </w:rPr>
        <w:t>be</w:t>
      </w:r>
      <w:r w:rsidR="00F767AE">
        <w:rPr>
          <w:rFonts w:ascii="Calibri" w:eastAsia="Calibri" w:hAnsi="Calibri" w:cs="Calibri"/>
          <w:b/>
          <w:spacing w:val="-3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 w:rsidR="00F767AE">
        <w:rPr>
          <w:rFonts w:ascii="Calibri" w:eastAsia="Calibri" w:hAnsi="Calibri" w:cs="Calibri"/>
          <w:b/>
          <w:sz w:val="26"/>
          <w:szCs w:val="26"/>
        </w:rPr>
        <w:t>n</w:t>
      </w:r>
      <w:r w:rsidR="00F767AE">
        <w:rPr>
          <w:rFonts w:ascii="Calibri" w:eastAsia="Calibri" w:hAnsi="Calibri" w:cs="Calibri"/>
          <w:b/>
          <w:spacing w:val="-3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b/>
          <w:sz w:val="26"/>
          <w:szCs w:val="26"/>
        </w:rPr>
        <w:t>2N</w:t>
      </w:r>
      <w:r w:rsidR="00F767AE">
        <w:rPr>
          <w:rFonts w:ascii="Calibri" w:eastAsia="Calibri" w:hAnsi="Calibri" w:cs="Calibri"/>
          <w:b/>
          <w:spacing w:val="1"/>
          <w:sz w:val="26"/>
          <w:szCs w:val="26"/>
        </w:rPr>
        <w:t>F</w:t>
      </w:r>
      <w:r w:rsidR="00F767AE">
        <w:rPr>
          <w:rFonts w:ascii="Calibri" w:eastAsia="Calibri" w:hAnsi="Calibri" w:cs="Calibri"/>
          <w:b/>
          <w:sz w:val="26"/>
          <w:szCs w:val="26"/>
        </w:rPr>
        <w:t>:</w:t>
      </w:r>
    </w:p>
    <w:p w:rsidR="00E412F5" w:rsidRDefault="00E412F5">
      <w:pPr>
        <w:spacing w:before="7" w:line="100" w:lineRule="exact"/>
        <w:rPr>
          <w:sz w:val="10"/>
          <w:szCs w:val="10"/>
        </w:rPr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1892"/>
      </w:tblGrid>
      <w:tr w:rsidR="00E412F5">
        <w:trPr>
          <w:trHeight w:hRule="exact" w:val="329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before="1"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tu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t</w:t>
            </w:r>
            <w:r>
              <w:rPr>
                <w:rFonts w:ascii="Calibri" w:eastAsia="Calibri" w:hAnsi="Calibri" w:cs="Calibri"/>
                <w:spacing w:val="-9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>ID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:rsidR="00E412F5" w:rsidRDefault="00F767AE">
            <w:pPr>
              <w:spacing w:before="1"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tu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t</w:t>
            </w:r>
            <w:r>
              <w:rPr>
                <w:rFonts w:ascii="Calibri" w:eastAsia="Calibri" w:hAnsi="Calibri" w:cs="Calibri"/>
                <w:spacing w:val="-8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me</w:t>
            </w:r>
          </w:p>
        </w:tc>
      </w:tr>
      <w:tr w:rsidR="00E412F5">
        <w:trPr>
          <w:trHeight w:hRule="exact" w:val="326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1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:rsidR="00E412F5" w:rsidRDefault="00F767AE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li</w:t>
            </w:r>
          </w:p>
        </w:tc>
      </w:tr>
      <w:tr w:rsidR="00E412F5">
        <w:trPr>
          <w:trHeight w:hRule="exact" w:val="329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2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4B3D6"/>
          </w:tcPr>
          <w:p w:rsidR="00E412F5" w:rsidRDefault="00F767AE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mar</w:t>
            </w:r>
          </w:p>
        </w:tc>
      </w:tr>
    </w:tbl>
    <w:p w:rsidR="00E412F5" w:rsidRDefault="00E412F5">
      <w:pPr>
        <w:spacing w:before="1" w:line="140" w:lineRule="exact"/>
        <w:rPr>
          <w:sz w:val="15"/>
          <w:szCs w:val="15"/>
        </w:rPr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spacing w:before="7" w:line="300" w:lineRule="exact"/>
        <w:ind w:left="2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3NF</w:t>
      </w:r>
    </w:p>
    <w:p w:rsidR="00E412F5" w:rsidRDefault="00E412F5">
      <w:pPr>
        <w:spacing w:before="9" w:line="240" w:lineRule="exact"/>
        <w:rPr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9"/>
        <w:gridCol w:w="1889"/>
        <w:gridCol w:w="1440"/>
        <w:gridCol w:w="1532"/>
      </w:tblGrid>
      <w:tr w:rsidR="00E412F5">
        <w:trPr>
          <w:trHeight w:hRule="exact" w:val="317"/>
        </w:trPr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6DDE8"/>
          </w:tcPr>
          <w:p w:rsidR="00E412F5" w:rsidRDefault="00F767AE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ID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6DDE8"/>
          </w:tcPr>
          <w:p w:rsidR="00E412F5" w:rsidRDefault="00F767AE">
            <w:pPr>
              <w:spacing w:line="300" w:lineRule="exact"/>
              <w:ind w:left="10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City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6DDE8"/>
          </w:tcPr>
          <w:p w:rsidR="00E412F5" w:rsidRDefault="00F767AE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6"/>
                <w:szCs w:val="26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6"/>
                <w:szCs w:val="26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26"/>
                <w:szCs w:val="26"/>
              </w:rPr>
              <w:t>a</w:t>
            </w: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l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6DDE8"/>
          </w:tcPr>
          <w:p w:rsidR="00E412F5" w:rsidRDefault="00F767AE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6"/>
                <w:szCs w:val="26"/>
              </w:rPr>
              <w:t>Pr</w:t>
            </w:r>
            <w:r>
              <w:rPr>
                <w:rFonts w:ascii="Calibri" w:eastAsia="Calibri" w:hAnsi="Calibri" w:cs="Calibri"/>
                <w:b/>
                <w:spacing w:val="1"/>
                <w:sz w:val="26"/>
                <w:szCs w:val="26"/>
              </w:rPr>
              <w:t>i</w:t>
            </w:r>
            <w:r>
              <w:rPr>
                <w:rFonts w:ascii="Calibri" w:eastAsia="Calibri" w:hAnsi="Calibri" w:cs="Calibri"/>
                <w:b/>
                <w:spacing w:val="2"/>
                <w:sz w:val="26"/>
                <w:szCs w:val="26"/>
              </w:rPr>
              <w:t>c</w:t>
            </w: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e</w:t>
            </w:r>
          </w:p>
        </w:tc>
      </w:tr>
      <w:tr w:rsidR="00E412F5">
        <w:trPr>
          <w:trHeight w:hRule="exact" w:val="331"/>
        </w:trPr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before="3"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1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before="3" w:line="300" w:lineRule="exact"/>
              <w:ind w:left="10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1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before="3"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A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before="3"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10</w:t>
            </w:r>
          </w:p>
        </w:tc>
      </w:tr>
      <w:tr w:rsidR="00E412F5">
        <w:trPr>
          <w:trHeight w:hRule="exact" w:val="329"/>
        </w:trPr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before="1"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2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before="1" w:line="300" w:lineRule="exact"/>
              <w:ind w:left="10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2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before="1"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B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before="1"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10</w:t>
            </w:r>
          </w:p>
        </w:tc>
      </w:tr>
      <w:tr w:rsidR="00E412F5">
        <w:trPr>
          <w:trHeight w:hRule="exact" w:val="326"/>
        </w:trPr>
        <w:tc>
          <w:tcPr>
            <w:tcW w:w="1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3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line="300" w:lineRule="exact"/>
              <w:ind w:left="10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1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C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20</w:t>
            </w:r>
          </w:p>
        </w:tc>
      </w:tr>
    </w:tbl>
    <w:p w:rsidR="00E412F5" w:rsidRDefault="00F767AE">
      <w:pPr>
        <w:spacing w:line="300" w:lineRule="exact"/>
        <w:ind w:left="2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position w:val="1"/>
          <w:sz w:val="26"/>
          <w:szCs w:val="26"/>
        </w:rPr>
        <w:t>ID</w:t>
      </w:r>
      <w:r>
        <w:rPr>
          <w:rFonts w:ascii="Calibri" w:eastAsia="Calibri" w:hAnsi="Calibri" w:cs="Calibri"/>
          <w:spacing w:val="-2"/>
          <w:position w:val="1"/>
          <w:sz w:val="26"/>
          <w:szCs w:val="26"/>
        </w:rPr>
        <w:t xml:space="preserve"> </w:t>
      </w:r>
      <w:r>
        <w:rPr>
          <w:rFonts w:ascii="Wingdings" w:eastAsia="Wingdings" w:hAnsi="Wingdings" w:cs="Wingdings"/>
          <w:position w:val="1"/>
          <w:sz w:val="26"/>
          <w:szCs w:val="26"/>
        </w:rPr>
        <w:t></w:t>
      </w:r>
      <w:r>
        <w:rPr>
          <w:spacing w:val="-10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i</w:t>
      </w:r>
      <w:r>
        <w:rPr>
          <w:rFonts w:ascii="Calibri" w:eastAsia="Calibri" w:hAnsi="Calibri" w:cs="Calibri"/>
          <w:position w:val="1"/>
          <w:sz w:val="26"/>
          <w:szCs w:val="26"/>
        </w:rPr>
        <w:t>ty</w:t>
      </w:r>
    </w:p>
    <w:p w:rsidR="00E412F5" w:rsidRDefault="00F767AE">
      <w:pPr>
        <w:spacing w:before="2"/>
        <w:ind w:left="2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ID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Wingdings" w:eastAsia="Wingdings" w:hAnsi="Wingdings" w:cs="Wingdings"/>
          <w:sz w:val="26"/>
          <w:szCs w:val="26"/>
        </w:rPr>
        <w:t></w:t>
      </w:r>
      <w:r>
        <w:rPr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e</w:t>
      </w:r>
    </w:p>
    <w:p w:rsidR="00E412F5" w:rsidRDefault="00F767AE">
      <w:pPr>
        <w:spacing w:line="300" w:lineRule="exact"/>
        <w:ind w:left="2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position w:val="1"/>
          <w:sz w:val="26"/>
          <w:szCs w:val="26"/>
        </w:rPr>
        <w:t>ity</w:t>
      </w:r>
      <w:r>
        <w:rPr>
          <w:rFonts w:ascii="Calibri" w:eastAsia="Calibri" w:hAnsi="Calibri" w:cs="Calibri"/>
          <w:spacing w:val="-5"/>
          <w:position w:val="1"/>
          <w:sz w:val="26"/>
          <w:szCs w:val="26"/>
        </w:rPr>
        <w:t xml:space="preserve"> </w:t>
      </w:r>
      <w:r>
        <w:rPr>
          <w:rFonts w:ascii="Wingdings" w:eastAsia="Wingdings" w:hAnsi="Wingdings" w:cs="Wingdings"/>
          <w:position w:val="1"/>
          <w:sz w:val="26"/>
          <w:szCs w:val="26"/>
        </w:rPr>
        <w:t></w:t>
      </w:r>
      <w:r>
        <w:rPr>
          <w:spacing w:val="-7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meal</w:t>
      </w:r>
    </w:p>
    <w:p w:rsidR="00E412F5" w:rsidRDefault="00E412F5">
      <w:pPr>
        <w:spacing w:before="6" w:line="100" w:lineRule="exact"/>
        <w:rPr>
          <w:sz w:val="11"/>
          <w:szCs w:val="11"/>
        </w:rPr>
      </w:pPr>
    </w:p>
    <w:p w:rsidR="00E412F5" w:rsidRDefault="00E412F5">
      <w:pPr>
        <w:spacing w:line="200" w:lineRule="exact"/>
      </w:pPr>
    </w:p>
    <w:p w:rsidR="00E412F5" w:rsidRDefault="00F767AE">
      <w:pPr>
        <w:ind w:left="2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ID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Wingdings" w:eastAsia="Wingdings" w:hAnsi="Wingdings" w:cs="Wingdings"/>
          <w:sz w:val="26"/>
          <w:szCs w:val="26"/>
        </w:rPr>
        <w:t></w:t>
      </w:r>
      <w:r>
        <w:rPr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meal</w:t>
      </w:r>
    </w:p>
    <w:p w:rsidR="00E412F5" w:rsidRDefault="00E412F5">
      <w:pPr>
        <w:spacing w:before="9" w:line="100" w:lineRule="exact"/>
        <w:rPr>
          <w:sz w:val="11"/>
          <w:szCs w:val="11"/>
        </w:rPr>
      </w:pPr>
    </w:p>
    <w:p w:rsidR="00E412F5" w:rsidRDefault="00E412F5">
      <w:pPr>
        <w:spacing w:line="200" w:lineRule="exact"/>
      </w:pPr>
    </w:p>
    <w:p w:rsidR="00E412F5" w:rsidRDefault="0036565B">
      <w:pPr>
        <w:spacing w:line="300" w:lineRule="exact"/>
        <w:ind w:left="220"/>
        <w:rPr>
          <w:rFonts w:ascii="Calibri" w:eastAsia="Calibri" w:hAnsi="Calibri" w:cs="Calibri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4868" behindDoc="1" locked="0" layoutInCell="1" allowOverlap="1">
                <wp:simplePos x="0" y="0"/>
                <wp:positionH relativeFrom="page">
                  <wp:posOffset>1071245</wp:posOffset>
                </wp:positionH>
                <wp:positionV relativeFrom="paragraph">
                  <wp:posOffset>197485</wp:posOffset>
                </wp:positionV>
                <wp:extent cx="2995295" cy="845820"/>
                <wp:effectExtent l="4445" t="0" r="635" b="4445"/>
                <wp:wrapNone/>
                <wp:docPr id="3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295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79"/>
                              <w:gridCol w:w="1889"/>
                              <w:gridCol w:w="1531"/>
                            </w:tblGrid>
                            <w:tr w:rsidR="00A575B7">
                              <w:trPr>
                                <w:trHeight w:hRule="exact" w:val="319"/>
                              </w:trPr>
                              <w:tc>
                                <w:tcPr>
                                  <w:tcW w:w="127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6DDE8"/>
                                </w:tcPr>
                                <w:p w:rsidR="00A575B7" w:rsidRDefault="00A575B7">
                                  <w:pPr>
                                    <w:spacing w:line="300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6"/>
                                      <w:szCs w:val="2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6DDE8"/>
                                </w:tcPr>
                                <w:p w:rsidR="00A575B7" w:rsidRDefault="00A575B7">
                                  <w:pPr>
                                    <w:spacing w:line="300" w:lineRule="exact"/>
                                    <w:ind w:left="100"/>
                                    <w:rPr>
                                      <w:rFonts w:ascii="Calibri" w:eastAsia="Calibri" w:hAnsi="Calibri" w:cs="Calibr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6"/>
                                      <w:szCs w:val="26"/>
                                    </w:rPr>
                                    <w:t>City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6DDE8"/>
                                </w:tcPr>
                                <w:p w:rsidR="00A575B7" w:rsidRDefault="00A575B7">
                                  <w:pPr>
                                    <w:spacing w:line="300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6"/>
                                      <w:szCs w:val="26"/>
                                    </w:rPr>
                                    <w:t>Pr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6"/>
                                      <w:szCs w:val="2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2"/>
                                      <w:sz w:val="26"/>
                                      <w:szCs w:val="2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6"/>
                                      <w:szCs w:val="2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A575B7">
                              <w:trPr>
                                <w:trHeight w:hRule="exact" w:val="331"/>
                              </w:trPr>
                              <w:tc>
                                <w:tcPr>
                                  <w:tcW w:w="127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575B7" w:rsidRDefault="00A575B7">
                                  <w:pPr>
                                    <w:spacing w:before="3" w:line="300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575B7" w:rsidRDefault="00A575B7">
                                  <w:pPr>
                                    <w:spacing w:before="3" w:line="300" w:lineRule="exact"/>
                                    <w:ind w:left="100"/>
                                    <w:rPr>
                                      <w:rFonts w:ascii="Calibri" w:eastAsia="Calibri" w:hAnsi="Calibri" w:cs="Calibr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575B7" w:rsidRDefault="00A575B7">
                                  <w:pPr>
                                    <w:spacing w:before="3" w:line="300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  <w:sz w:val="26"/>
                                      <w:szCs w:val="26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A575B7">
                              <w:trPr>
                                <w:trHeight w:hRule="exact" w:val="326"/>
                              </w:trPr>
                              <w:tc>
                                <w:tcPr>
                                  <w:tcW w:w="127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575B7" w:rsidRDefault="00A575B7">
                                  <w:pPr>
                                    <w:spacing w:line="300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575B7" w:rsidRDefault="00A575B7">
                                  <w:pPr>
                                    <w:spacing w:line="300" w:lineRule="exact"/>
                                    <w:ind w:left="100"/>
                                    <w:rPr>
                                      <w:rFonts w:ascii="Calibri" w:eastAsia="Calibri" w:hAnsi="Calibri" w:cs="Calibr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575B7" w:rsidRDefault="00A575B7">
                                  <w:pPr>
                                    <w:spacing w:line="300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  <w:sz w:val="26"/>
                                      <w:szCs w:val="26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A575B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127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575B7" w:rsidRDefault="00A575B7">
                                  <w:pPr>
                                    <w:spacing w:before="1" w:line="300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8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575B7" w:rsidRDefault="00A575B7">
                                  <w:pPr>
                                    <w:spacing w:before="1" w:line="300" w:lineRule="exact"/>
                                    <w:ind w:left="100"/>
                                    <w:rPr>
                                      <w:rFonts w:ascii="Calibri" w:eastAsia="Calibri" w:hAnsi="Calibri" w:cs="Calibr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575B7" w:rsidRDefault="00A575B7">
                                  <w:pPr>
                                    <w:spacing w:before="1" w:line="300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  <w:sz w:val="26"/>
                                      <w:szCs w:val="26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:rsidR="00A575B7" w:rsidRDefault="00A575B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1" type="#_x0000_t202" style="position:absolute;left:0;text-align:left;margin-left:84.35pt;margin-top:15.55pt;width:235.85pt;height:66.6pt;z-index:-16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79"/>
                        <w:gridCol w:w="1889"/>
                        <w:gridCol w:w="1531"/>
                      </w:tblGrid>
                      <w:tr w:rsidR="00A575B7">
                        <w:trPr>
                          <w:trHeight w:hRule="exact" w:val="319"/>
                        </w:trPr>
                        <w:tc>
                          <w:tcPr>
                            <w:tcW w:w="127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6DDE8"/>
                          </w:tcPr>
                          <w:p w:rsidR="00A575B7" w:rsidRDefault="00A575B7">
                            <w:pPr>
                              <w:spacing w:line="300" w:lineRule="exact"/>
                              <w:ind w:left="102"/>
                              <w:rPr>
                                <w:rFonts w:ascii="Calibri" w:eastAsia="Calibri" w:hAnsi="Calibri" w:cs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6"/>
                                <w:szCs w:val="2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6DDE8"/>
                          </w:tcPr>
                          <w:p w:rsidR="00A575B7" w:rsidRDefault="00A575B7">
                            <w:pPr>
                              <w:spacing w:line="300" w:lineRule="exact"/>
                              <w:ind w:left="100"/>
                              <w:rPr>
                                <w:rFonts w:ascii="Calibri" w:eastAsia="Calibri" w:hAnsi="Calibri" w:cs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6"/>
                                <w:szCs w:val="26"/>
                              </w:rPr>
                              <w:t>City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6DDE8"/>
                          </w:tcPr>
                          <w:p w:rsidR="00A575B7" w:rsidRDefault="00A575B7">
                            <w:pPr>
                              <w:spacing w:line="300" w:lineRule="exact"/>
                              <w:ind w:left="102"/>
                              <w:rPr>
                                <w:rFonts w:ascii="Calibri" w:eastAsia="Calibri" w:hAnsi="Calibri" w:cs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6"/>
                                <w:szCs w:val="26"/>
                              </w:rPr>
                              <w:t>Pr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2"/>
                                <w:sz w:val="26"/>
                                <w:szCs w:val="26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6"/>
                                <w:szCs w:val="26"/>
                              </w:rPr>
                              <w:t>e</w:t>
                            </w:r>
                          </w:p>
                        </w:tc>
                      </w:tr>
                      <w:tr w:rsidR="00A575B7">
                        <w:trPr>
                          <w:trHeight w:hRule="exact" w:val="331"/>
                        </w:trPr>
                        <w:tc>
                          <w:tcPr>
                            <w:tcW w:w="127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575B7" w:rsidRDefault="00A575B7">
                            <w:pPr>
                              <w:spacing w:before="3" w:line="300" w:lineRule="exact"/>
                              <w:ind w:left="102"/>
                              <w:rPr>
                                <w:rFonts w:ascii="Calibri" w:eastAsia="Calibri" w:hAnsi="Calibri" w:cs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575B7" w:rsidRDefault="00A575B7">
                            <w:pPr>
                              <w:spacing w:before="3" w:line="300" w:lineRule="exact"/>
                              <w:ind w:left="100"/>
                              <w:rPr>
                                <w:rFonts w:ascii="Calibri" w:eastAsia="Calibri" w:hAnsi="Calibri" w:cs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575B7" w:rsidRDefault="00A575B7">
                            <w:pPr>
                              <w:spacing w:before="3" w:line="300" w:lineRule="exact"/>
                              <w:ind w:left="102"/>
                              <w:rPr>
                                <w:rFonts w:ascii="Calibri" w:eastAsia="Calibri" w:hAnsi="Calibri" w:cs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6"/>
                                <w:szCs w:val="26"/>
                              </w:rPr>
                              <w:t>10</w:t>
                            </w:r>
                          </w:p>
                        </w:tc>
                      </w:tr>
                      <w:tr w:rsidR="00A575B7">
                        <w:trPr>
                          <w:trHeight w:hRule="exact" w:val="326"/>
                        </w:trPr>
                        <w:tc>
                          <w:tcPr>
                            <w:tcW w:w="127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575B7" w:rsidRDefault="00A575B7">
                            <w:pPr>
                              <w:spacing w:line="300" w:lineRule="exact"/>
                              <w:ind w:left="102"/>
                              <w:rPr>
                                <w:rFonts w:ascii="Calibri" w:eastAsia="Calibri" w:hAnsi="Calibri" w:cs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575B7" w:rsidRDefault="00A575B7">
                            <w:pPr>
                              <w:spacing w:line="300" w:lineRule="exact"/>
                              <w:ind w:left="100"/>
                              <w:rPr>
                                <w:rFonts w:ascii="Calibri" w:eastAsia="Calibri" w:hAnsi="Calibri" w:cs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575B7" w:rsidRDefault="00A575B7">
                            <w:pPr>
                              <w:spacing w:line="300" w:lineRule="exact"/>
                              <w:ind w:left="102"/>
                              <w:rPr>
                                <w:rFonts w:ascii="Calibri" w:eastAsia="Calibri" w:hAnsi="Calibri" w:cs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6"/>
                                <w:szCs w:val="26"/>
                              </w:rPr>
                              <w:t>10</w:t>
                            </w:r>
                          </w:p>
                        </w:tc>
                      </w:tr>
                      <w:tr w:rsidR="00A575B7">
                        <w:trPr>
                          <w:trHeight w:hRule="exact" w:val="329"/>
                        </w:trPr>
                        <w:tc>
                          <w:tcPr>
                            <w:tcW w:w="127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575B7" w:rsidRDefault="00A575B7">
                            <w:pPr>
                              <w:spacing w:before="1" w:line="300" w:lineRule="exact"/>
                              <w:ind w:left="102"/>
                              <w:rPr>
                                <w:rFonts w:ascii="Calibri" w:eastAsia="Calibri" w:hAnsi="Calibri" w:cs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8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575B7" w:rsidRDefault="00A575B7">
                            <w:pPr>
                              <w:spacing w:before="1" w:line="300" w:lineRule="exact"/>
                              <w:ind w:left="100"/>
                              <w:rPr>
                                <w:rFonts w:ascii="Calibri" w:eastAsia="Calibri" w:hAnsi="Calibri" w:cs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3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575B7" w:rsidRDefault="00A575B7">
                            <w:pPr>
                              <w:spacing w:before="1" w:line="300" w:lineRule="exact"/>
                              <w:ind w:left="102"/>
                              <w:rPr>
                                <w:rFonts w:ascii="Calibri" w:eastAsia="Calibri" w:hAnsi="Calibri" w:cs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6"/>
                                <w:szCs w:val="26"/>
                              </w:rPr>
                              <w:t>20</w:t>
                            </w:r>
                          </w:p>
                        </w:tc>
                      </w:tr>
                    </w:tbl>
                    <w:p w:rsidR="00A575B7" w:rsidRDefault="00A575B7"/>
                  </w:txbxContent>
                </v:textbox>
                <w10:wrap anchorx="page"/>
              </v:shape>
            </w:pict>
          </mc:Fallback>
        </mc:AlternateConten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S</w:t>
      </w:r>
      <w:r w:rsidR="00F767AE">
        <w:rPr>
          <w:rFonts w:ascii="Calibri" w:eastAsia="Calibri" w:hAnsi="Calibri" w:cs="Calibri"/>
          <w:sz w:val="26"/>
          <w:szCs w:val="26"/>
        </w:rPr>
        <w:t>o</w:t>
      </w:r>
      <w:r w:rsidR="00F767AE"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z w:val="26"/>
          <w:szCs w:val="26"/>
        </w:rPr>
        <w:t>we</w:t>
      </w:r>
      <w:r w:rsidR="00F767AE"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z w:val="26"/>
          <w:szCs w:val="26"/>
        </w:rPr>
        <w:t>make</w:t>
      </w:r>
      <w:r w:rsidR="00F767AE"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z w:val="26"/>
          <w:szCs w:val="26"/>
        </w:rPr>
        <w:t>t</w:t>
      </w:r>
      <w:r w:rsidR="00F767AE">
        <w:rPr>
          <w:rFonts w:ascii="Calibri" w:eastAsia="Calibri" w:hAnsi="Calibri" w:cs="Calibri"/>
          <w:spacing w:val="-1"/>
          <w:sz w:val="26"/>
          <w:szCs w:val="26"/>
        </w:rPr>
        <w:t>w</w:t>
      </w:r>
      <w:r w:rsidR="00F767AE">
        <w:rPr>
          <w:rFonts w:ascii="Calibri" w:eastAsia="Calibri" w:hAnsi="Calibri" w:cs="Calibri"/>
          <w:sz w:val="26"/>
          <w:szCs w:val="26"/>
        </w:rPr>
        <w:t>o</w:t>
      </w:r>
      <w:r w:rsidR="00F767AE"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z w:val="26"/>
          <w:szCs w:val="26"/>
        </w:rPr>
        <w:t>ta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b</w:t>
      </w:r>
      <w:r w:rsidR="00F767AE">
        <w:rPr>
          <w:rFonts w:ascii="Calibri" w:eastAsia="Calibri" w:hAnsi="Calibri" w:cs="Calibri"/>
          <w:sz w:val="26"/>
          <w:szCs w:val="26"/>
        </w:rPr>
        <w:t>l</w:t>
      </w:r>
      <w:r w:rsidR="00F767AE">
        <w:rPr>
          <w:rFonts w:ascii="Calibri" w:eastAsia="Calibri" w:hAnsi="Calibri" w:cs="Calibri"/>
          <w:spacing w:val="3"/>
          <w:sz w:val="26"/>
          <w:szCs w:val="26"/>
        </w:rPr>
        <w:t>e</w:t>
      </w:r>
      <w:r w:rsidR="00F767AE">
        <w:rPr>
          <w:rFonts w:ascii="Calibri" w:eastAsia="Calibri" w:hAnsi="Calibri" w:cs="Calibri"/>
          <w:sz w:val="26"/>
          <w:szCs w:val="26"/>
        </w:rPr>
        <w:t>s</w:t>
      </w:r>
      <w:r w:rsidR="00F767AE"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z w:val="26"/>
          <w:szCs w:val="26"/>
        </w:rPr>
        <w:t>for</w:t>
      </w:r>
      <w:r w:rsidR="00F767AE"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z w:val="26"/>
          <w:szCs w:val="26"/>
        </w:rPr>
        <w:t>to</w:t>
      </w:r>
      <w:r w:rsidR="00F767AE"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z w:val="26"/>
          <w:szCs w:val="26"/>
        </w:rPr>
        <w:t>be</w:t>
      </w:r>
      <w:r w:rsidR="00F767AE"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sz w:val="26"/>
          <w:szCs w:val="26"/>
        </w:rPr>
        <w:t>3</w:t>
      </w:r>
      <w:r w:rsidR="00F767AE">
        <w:rPr>
          <w:rFonts w:ascii="Calibri" w:eastAsia="Calibri" w:hAnsi="Calibri" w:cs="Calibri"/>
          <w:spacing w:val="1"/>
          <w:sz w:val="26"/>
          <w:szCs w:val="26"/>
        </w:rPr>
        <w:t>NF</w:t>
      </w:r>
      <w:r w:rsidR="00F767AE">
        <w:rPr>
          <w:rFonts w:ascii="Calibri" w:eastAsia="Calibri" w:hAnsi="Calibri" w:cs="Calibri"/>
          <w:sz w:val="26"/>
          <w:szCs w:val="26"/>
        </w:rPr>
        <w:t>:</w:t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before="16" w:line="220" w:lineRule="exact"/>
        <w:rPr>
          <w:sz w:val="22"/>
          <w:szCs w:val="22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1"/>
        <w:gridCol w:w="1441"/>
      </w:tblGrid>
      <w:tr w:rsidR="00E412F5">
        <w:trPr>
          <w:trHeight w:hRule="exact" w:val="319"/>
        </w:trPr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6DDE8"/>
          </w:tcPr>
          <w:p w:rsidR="00E412F5" w:rsidRDefault="00F767AE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City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6DDE8"/>
          </w:tcPr>
          <w:p w:rsidR="00E412F5" w:rsidRDefault="00F767AE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6"/>
                <w:szCs w:val="26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6"/>
                <w:szCs w:val="26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26"/>
                <w:szCs w:val="26"/>
              </w:rPr>
              <w:t>a</w:t>
            </w: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l</w:t>
            </w:r>
          </w:p>
        </w:tc>
      </w:tr>
      <w:tr w:rsidR="00E412F5">
        <w:trPr>
          <w:trHeight w:hRule="exact" w:val="331"/>
        </w:trPr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before="3"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1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before="3"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A</w:t>
            </w:r>
          </w:p>
        </w:tc>
      </w:tr>
      <w:tr w:rsidR="00E412F5">
        <w:trPr>
          <w:trHeight w:hRule="exact" w:val="326"/>
        </w:trPr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2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B</w:t>
            </w:r>
          </w:p>
        </w:tc>
      </w:tr>
      <w:tr w:rsidR="00E412F5">
        <w:trPr>
          <w:trHeight w:hRule="exact" w:val="329"/>
        </w:trPr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before="1"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1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2F5" w:rsidRDefault="00F767AE">
            <w:pPr>
              <w:spacing w:before="1"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C</w:t>
            </w:r>
          </w:p>
        </w:tc>
      </w:tr>
    </w:tbl>
    <w:p w:rsidR="00E412F5" w:rsidRDefault="00F767AE">
      <w:pPr>
        <w:spacing w:line="300" w:lineRule="exact"/>
        <w:ind w:left="2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position w:val="1"/>
          <w:sz w:val="26"/>
          <w:szCs w:val="26"/>
        </w:rPr>
        <w:t>-------</w:t>
      </w:r>
      <w:r>
        <w:rPr>
          <w:rFonts w:ascii="Calibri" w:eastAsia="Calibri" w:hAnsi="Calibri" w:cs="Calibri"/>
          <w:b/>
          <w:spacing w:val="2"/>
          <w:position w:val="1"/>
          <w:sz w:val="26"/>
          <w:szCs w:val="26"/>
        </w:rPr>
        <w:t>-</w:t>
      </w:r>
      <w:r>
        <w:rPr>
          <w:rFonts w:ascii="Calibri" w:eastAsia="Calibri" w:hAnsi="Calibri" w:cs="Calibri"/>
          <w:b/>
          <w:position w:val="1"/>
          <w:sz w:val="26"/>
          <w:szCs w:val="26"/>
        </w:rPr>
        <w:t>-----</w:t>
      </w:r>
      <w:r>
        <w:rPr>
          <w:rFonts w:ascii="Calibri" w:eastAsia="Calibri" w:hAnsi="Calibri" w:cs="Calibri"/>
          <w:b/>
          <w:spacing w:val="2"/>
          <w:position w:val="1"/>
          <w:sz w:val="26"/>
          <w:szCs w:val="26"/>
        </w:rPr>
        <w:t>-</w:t>
      </w:r>
      <w:r>
        <w:rPr>
          <w:rFonts w:ascii="Calibri" w:eastAsia="Calibri" w:hAnsi="Calibri" w:cs="Calibri"/>
          <w:b/>
          <w:position w:val="1"/>
          <w:sz w:val="26"/>
          <w:szCs w:val="26"/>
        </w:rPr>
        <w:t>-----</w:t>
      </w:r>
      <w:r>
        <w:rPr>
          <w:rFonts w:ascii="Calibri" w:eastAsia="Calibri" w:hAnsi="Calibri" w:cs="Calibri"/>
          <w:b/>
          <w:spacing w:val="2"/>
          <w:position w:val="1"/>
          <w:sz w:val="26"/>
          <w:szCs w:val="26"/>
        </w:rPr>
        <w:t>-</w:t>
      </w:r>
      <w:r>
        <w:rPr>
          <w:rFonts w:ascii="Calibri" w:eastAsia="Calibri" w:hAnsi="Calibri" w:cs="Calibri"/>
          <w:b/>
          <w:position w:val="1"/>
          <w:sz w:val="26"/>
          <w:szCs w:val="26"/>
        </w:rPr>
        <w:t>-----</w:t>
      </w:r>
      <w:r>
        <w:rPr>
          <w:rFonts w:ascii="Calibri" w:eastAsia="Calibri" w:hAnsi="Calibri" w:cs="Calibri"/>
          <w:b/>
          <w:spacing w:val="2"/>
          <w:position w:val="1"/>
          <w:sz w:val="26"/>
          <w:szCs w:val="26"/>
        </w:rPr>
        <w:t>-</w:t>
      </w:r>
      <w:r>
        <w:rPr>
          <w:rFonts w:ascii="Calibri" w:eastAsia="Calibri" w:hAnsi="Calibri" w:cs="Calibri"/>
          <w:b/>
          <w:position w:val="1"/>
          <w:sz w:val="26"/>
          <w:szCs w:val="26"/>
        </w:rPr>
        <w:t>---</w:t>
      </w:r>
      <w:r>
        <w:rPr>
          <w:rFonts w:ascii="Calibri" w:eastAsia="Calibri" w:hAnsi="Calibri" w:cs="Calibri"/>
          <w:b/>
          <w:spacing w:val="2"/>
          <w:position w:val="1"/>
          <w:sz w:val="26"/>
          <w:szCs w:val="26"/>
        </w:rPr>
        <w:t>-</w:t>
      </w:r>
      <w:r>
        <w:rPr>
          <w:rFonts w:ascii="Calibri" w:eastAsia="Calibri" w:hAnsi="Calibri" w:cs="Calibri"/>
          <w:b/>
          <w:position w:val="1"/>
          <w:sz w:val="26"/>
          <w:szCs w:val="26"/>
        </w:rPr>
        <w:t>-------</w:t>
      </w:r>
      <w:r>
        <w:rPr>
          <w:rFonts w:ascii="Calibri" w:eastAsia="Calibri" w:hAnsi="Calibri" w:cs="Calibri"/>
          <w:b/>
          <w:spacing w:val="2"/>
          <w:position w:val="1"/>
          <w:sz w:val="26"/>
          <w:szCs w:val="26"/>
        </w:rPr>
        <w:t>-</w:t>
      </w:r>
      <w:r>
        <w:rPr>
          <w:rFonts w:ascii="Calibri" w:eastAsia="Calibri" w:hAnsi="Calibri" w:cs="Calibri"/>
          <w:b/>
          <w:position w:val="1"/>
          <w:sz w:val="26"/>
          <w:szCs w:val="26"/>
        </w:rPr>
        <w:t>-----</w:t>
      </w:r>
      <w:r>
        <w:rPr>
          <w:rFonts w:ascii="Calibri" w:eastAsia="Calibri" w:hAnsi="Calibri" w:cs="Calibri"/>
          <w:b/>
          <w:spacing w:val="2"/>
          <w:position w:val="1"/>
          <w:sz w:val="26"/>
          <w:szCs w:val="26"/>
        </w:rPr>
        <w:t>-</w:t>
      </w:r>
      <w:r>
        <w:rPr>
          <w:rFonts w:ascii="Calibri" w:eastAsia="Calibri" w:hAnsi="Calibri" w:cs="Calibri"/>
          <w:b/>
          <w:position w:val="1"/>
          <w:sz w:val="26"/>
          <w:szCs w:val="26"/>
        </w:rPr>
        <w:t>-----</w:t>
      </w:r>
      <w:r>
        <w:rPr>
          <w:rFonts w:ascii="Calibri" w:eastAsia="Calibri" w:hAnsi="Calibri" w:cs="Calibri"/>
          <w:b/>
          <w:spacing w:val="2"/>
          <w:position w:val="1"/>
          <w:sz w:val="26"/>
          <w:szCs w:val="26"/>
        </w:rPr>
        <w:t>-</w:t>
      </w:r>
      <w:r>
        <w:rPr>
          <w:rFonts w:ascii="Calibri" w:eastAsia="Calibri" w:hAnsi="Calibri" w:cs="Calibri"/>
          <w:b/>
          <w:position w:val="1"/>
          <w:sz w:val="26"/>
          <w:szCs w:val="26"/>
        </w:rPr>
        <w:t>-----</w:t>
      </w:r>
      <w:r>
        <w:rPr>
          <w:rFonts w:ascii="Calibri" w:eastAsia="Calibri" w:hAnsi="Calibri" w:cs="Calibri"/>
          <w:b/>
          <w:spacing w:val="2"/>
          <w:position w:val="1"/>
          <w:sz w:val="26"/>
          <w:szCs w:val="26"/>
        </w:rPr>
        <w:t>-</w:t>
      </w:r>
      <w:r>
        <w:rPr>
          <w:rFonts w:ascii="Calibri" w:eastAsia="Calibri" w:hAnsi="Calibri" w:cs="Calibri"/>
          <w:b/>
          <w:position w:val="1"/>
          <w:sz w:val="26"/>
          <w:szCs w:val="26"/>
        </w:rPr>
        <w:t>---</w:t>
      </w:r>
      <w:r>
        <w:rPr>
          <w:rFonts w:ascii="Calibri" w:eastAsia="Calibri" w:hAnsi="Calibri" w:cs="Calibri"/>
          <w:b/>
          <w:spacing w:val="2"/>
          <w:position w:val="1"/>
          <w:sz w:val="26"/>
          <w:szCs w:val="26"/>
        </w:rPr>
        <w:t>-</w:t>
      </w:r>
      <w:r>
        <w:rPr>
          <w:rFonts w:ascii="Calibri" w:eastAsia="Calibri" w:hAnsi="Calibri" w:cs="Calibri"/>
          <w:b/>
          <w:position w:val="1"/>
          <w:sz w:val="26"/>
          <w:szCs w:val="26"/>
        </w:rPr>
        <w:t>-------</w:t>
      </w:r>
      <w:r>
        <w:rPr>
          <w:rFonts w:ascii="Calibri" w:eastAsia="Calibri" w:hAnsi="Calibri" w:cs="Calibri"/>
          <w:b/>
          <w:spacing w:val="2"/>
          <w:position w:val="1"/>
          <w:sz w:val="26"/>
          <w:szCs w:val="26"/>
        </w:rPr>
        <w:t>-</w:t>
      </w:r>
      <w:r>
        <w:rPr>
          <w:rFonts w:ascii="Calibri" w:eastAsia="Calibri" w:hAnsi="Calibri" w:cs="Calibri"/>
          <w:b/>
          <w:position w:val="1"/>
          <w:sz w:val="26"/>
          <w:szCs w:val="26"/>
        </w:rPr>
        <w:t>-----</w:t>
      </w:r>
      <w:r>
        <w:rPr>
          <w:rFonts w:ascii="Calibri" w:eastAsia="Calibri" w:hAnsi="Calibri" w:cs="Calibri"/>
          <w:b/>
          <w:spacing w:val="2"/>
          <w:position w:val="1"/>
          <w:sz w:val="26"/>
          <w:szCs w:val="26"/>
        </w:rPr>
        <w:t>-</w:t>
      </w:r>
      <w:r>
        <w:rPr>
          <w:rFonts w:ascii="Calibri" w:eastAsia="Calibri" w:hAnsi="Calibri" w:cs="Calibri"/>
          <w:b/>
          <w:position w:val="1"/>
          <w:sz w:val="26"/>
          <w:szCs w:val="26"/>
        </w:rPr>
        <w:t>-----</w:t>
      </w:r>
      <w:r>
        <w:rPr>
          <w:rFonts w:ascii="Calibri" w:eastAsia="Calibri" w:hAnsi="Calibri" w:cs="Calibri"/>
          <w:b/>
          <w:spacing w:val="2"/>
          <w:position w:val="1"/>
          <w:sz w:val="26"/>
          <w:szCs w:val="26"/>
        </w:rPr>
        <w:t>-</w:t>
      </w:r>
      <w:r>
        <w:rPr>
          <w:rFonts w:ascii="Calibri" w:eastAsia="Calibri" w:hAnsi="Calibri" w:cs="Calibri"/>
          <w:b/>
          <w:position w:val="1"/>
          <w:sz w:val="26"/>
          <w:szCs w:val="26"/>
        </w:rPr>
        <w:t>-----</w:t>
      </w:r>
      <w:r>
        <w:rPr>
          <w:rFonts w:ascii="Calibri" w:eastAsia="Calibri" w:hAnsi="Calibri" w:cs="Calibri"/>
          <w:b/>
          <w:spacing w:val="2"/>
          <w:position w:val="1"/>
          <w:sz w:val="26"/>
          <w:szCs w:val="26"/>
        </w:rPr>
        <w:t>-</w:t>
      </w:r>
      <w:r>
        <w:rPr>
          <w:rFonts w:ascii="Calibri" w:eastAsia="Calibri" w:hAnsi="Calibri" w:cs="Calibri"/>
          <w:b/>
          <w:position w:val="1"/>
          <w:sz w:val="26"/>
          <w:szCs w:val="26"/>
        </w:rPr>
        <w:t>---</w:t>
      </w:r>
      <w:r>
        <w:rPr>
          <w:rFonts w:ascii="Calibri" w:eastAsia="Calibri" w:hAnsi="Calibri" w:cs="Calibri"/>
          <w:b/>
          <w:spacing w:val="2"/>
          <w:position w:val="1"/>
          <w:sz w:val="26"/>
          <w:szCs w:val="26"/>
        </w:rPr>
        <w:t>-</w:t>
      </w:r>
      <w:r>
        <w:rPr>
          <w:rFonts w:ascii="Calibri" w:eastAsia="Calibri" w:hAnsi="Calibri" w:cs="Calibri"/>
          <w:b/>
          <w:position w:val="1"/>
          <w:sz w:val="26"/>
          <w:szCs w:val="26"/>
        </w:rPr>
        <w:t>-------</w:t>
      </w:r>
      <w:r>
        <w:rPr>
          <w:rFonts w:ascii="Calibri" w:eastAsia="Calibri" w:hAnsi="Calibri" w:cs="Calibri"/>
          <w:b/>
          <w:spacing w:val="2"/>
          <w:position w:val="1"/>
          <w:sz w:val="26"/>
          <w:szCs w:val="26"/>
        </w:rPr>
        <w:t>-</w:t>
      </w:r>
      <w:r>
        <w:rPr>
          <w:rFonts w:ascii="Calibri" w:eastAsia="Calibri" w:hAnsi="Calibri" w:cs="Calibri"/>
          <w:b/>
          <w:position w:val="1"/>
          <w:sz w:val="26"/>
          <w:szCs w:val="26"/>
        </w:rPr>
        <w:t>---</w:t>
      </w:r>
    </w:p>
    <w:p w:rsidR="00E412F5" w:rsidRDefault="00F767AE">
      <w:pPr>
        <w:spacing w:line="320" w:lineRule="exact"/>
        <w:ind w:left="220"/>
        <w:rPr>
          <w:rFonts w:ascii="Calibri" w:eastAsia="Calibri" w:hAnsi="Calibri" w:cs="Calibri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</w:t>
      </w:r>
      <w:r>
        <w:rPr>
          <w:sz w:val="26"/>
          <w:szCs w:val="26"/>
        </w:rPr>
        <w:t xml:space="preserve">  </w:t>
      </w:r>
      <w:r>
        <w:rPr>
          <w:spacing w:val="4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can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F</w:t>
      </w:r>
      <w:r>
        <w:rPr>
          <w:rFonts w:ascii="Calibri" w:eastAsia="Calibri" w:hAnsi="Calibri" w:cs="Calibri"/>
          <w:i/>
          <w:spacing w:val="-1"/>
          <w:position w:val="12"/>
          <w:sz w:val="17"/>
          <w:szCs w:val="17"/>
        </w:rPr>
        <w:t>+</w:t>
      </w:r>
      <w:r>
        <w:rPr>
          <w:rFonts w:ascii="Calibri" w:eastAsia="Calibri" w:hAnsi="Calibri" w:cs="Calibri"/>
          <w:i/>
          <w:position w:val="12"/>
          <w:sz w:val="17"/>
          <w:szCs w:val="17"/>
        </w:rPr>
        <w:t xml:space="preserve">, </w:t>
      </w:r>
      <w:r>
        <w:rPr>
          <w:rFonts w:ascii="Calibri" w:eastAsia="Calibri" w:hAnsi="Calibri" w:cs="Calibri"/>
          <w:i/>
          <w:spacing w:val="21"/>
          <w:position w:val="12"/>
          <w:sz w:val="17"/>
          <w:szCs w:val="17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su</w:t>
      </w:r>
      <w:r>
        <w:rPr>
          <w:rFonts w:ascii="Calibri" w:eastAsia="Calibri" w:hAnsi="Calibri" w:cs="Calibri"/>
          <w:spacing w:val="2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F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by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ate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ly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yi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4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 xml:space="preserve"> r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ms</w:t>
      </w:r>
      <w:r>
        <w:rPr>
          <w:rFonts w:ascii="Calibri" w:eastAsia="Calibri" w:hAnsi="Calibri" w:cs="Calibri"/>
          <w:b/>
          <w:color w:val="FF0000"/>
          <w:spacing w:val="-3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tr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on</w:t>
      </w:r>
      <w:r>
        <w:rPr>
          <w:rFonts w:ascii="Calibri" w:eastAsia="Calibri" w:hAnsi="Calibri" w:cs="Calibri"/>
          <w:b/>
          <w:color w:val="FF0000"/>
          <w:spacing w:val="-3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g’s</w:t>
      </w:r>
      <w:r>
        <w:rPr>
          <w:rFonts w:ascii="Calibri" w:eastAsia="Calibri" w:hAnsi="Calibri" w:cs="Calibri"/>
          <w:b/>
          <w:color w:val="FF0000"/>
          <w:spacing w:val="56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  <w:u w:val="thick" w:color="FF0000"/>
        </w:rPr>
        <w:t>A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x</w:t>
      </w:r>
      <w:r>
        <w:rPr>
          <w:rFonts w:ascii="Calibri" w:eastAsia="Calibri" w:hAnsi="Calibri" w:cs="Calibri"/>
          <w:b/>
          <w:color w:val="FF0000"/>
          <w:spacing w:val="-2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  <w:u w:val="thick" w:color="FF0000"/>
        </w:rPr>
        <w:t>i oms</w:t>
      </w:r>
      <w:r>
        <w:rPr>
          <w:rFonts w:ascii="Calibri" w:eastAsia="Calibri" w:hAnsi="Calibri" w:cs="Calibri"/>
          <w:b/>
          <w:color w:val="FF0000"/>
          <w:spacing w:val="-5"/>
          <w:sz w:val="26"/>
          <w:szCs w:val="26"/>
          <w:u w:val="thick" w:color="FF0000"/>
        </w:rPr>
        <w:t xml:space="preserve"> </w:t>
      </w:r>
      <w:r>
        <w:rPr>
          <w:rFonts w:ascii="Calibri" w:eastAsia="Calibri" w:hAnsi="Calibri" w:cs="Calibri"/>
          <w:b/>
          <w:color w:val="FF0000"/>
          <w:spacing w:val="-5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:</w:t>
      </w:r>
    </w:p>
    <w:p w:rsidR="00E412F5" w:rsidRDefault="00F767AE">
      <w:pPr>
        <w:spacing w:line="320" w:lineRule="exact"/>
        <w:ind w:left="94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1</w:t>
      </w:r>
      <w:r>
        <w:rPr>
          <w:rFonts w:ascii="Calibri" w:eastAsia="Calibri" w:hAnsi="Calibri" w:cs="Calibri"/>
          <w:sz w:val="26"/>
          <w:szCs w:val="26"/>
        </w:rPr>
        <w:t xml:space="preserve">. </w:t>
      </w:r>
      <w:r>
        <w:rPr>
          <w:rFonts w:ascii="Calibri" w:eastAsia="Calibri" w:hAnsi="Calibri" w:cs="Calibri"/>
          <w:spacing w:val="4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if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Symbol" w:eastAsia="Symbol" w:hAnsi="Symbol" w:cs="Symbol"/>
          <w:sz w:val="27"/>
          <w:szCs w:val="27"/>
        </w:rPr>
        <w:t></w:t>
      </w:r>
      <w:r>
        <w:rPr>
          <w:spacing w:val="-17"/>
          <w:sz w:val="27"/>
          <w:szCs w:val="27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</w:t>
      </w:r>
      <w:r>
        <w:rPr>
          <w:spacing w:val="-5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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 xml:space="preserve">n </w:t>
      </w:r>
      <w:r>
        <w:rPr>
          <w:rFonts w:ascii="Symbol" w:eastAsia="Symbol" w:hAnsi="Symbol" w:cs="Symbol"/>
          <w:sz w:val="26"/>
          <w:szCs w:val="26"/>
        </w:rPr>
        <w:t></w:t>
      </w:r>
      <w:r>
        <w:rPr>
          <w:spacing w:val="-12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</w:t>
      </w:r>
      <w:r>
        <w:rPr>
          <w:spacing w:val="-7"/>
          <w:sz w:val="26"/>
          <w:szCs w:val="26"/>
        </w:rPr>
        <w:t xml:space="preserve"> </w:t>
      </w:r>
      <w:r>
        <w:rPr>
          <w:rFonts w:ascii="Symbol" w:eastAsia="Symbol" w:hAnsi="Symbol" w:cs="Symbol"/>
          <w:sz w:val="27"/>
          <w:szCs w:val="27"/>
        </w:rPr>
        <w:t></w:t>
      </w:r>
      <w:r>
        <w:rPr>
          <w:sz w:val="27"/>
          <w:szCs w:val="27"/>
        </w:rPr>
        <w:t xml:space="preserve">                  </w:t>
      </w:r>
      <w:r>
        <w:rPr>
          <w:spacing w:val="65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(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r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fle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xi</w:t>
      </w:r>
      <w:r>
        <w:rPr>
          <w:rFonts w:ascii="Calibri" w:eastAsia="Calibri" w:hAnsi="Calibri" w:cs="Calibri"/>
          <w:b/>
          <w:sz w:val="26"/>
          <w:szCs w:val="26"/>
        </w:rPr>
        <w:t>v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z w:val="26"/>
          <w:szCs w:val="26"/>
        </w:rPr>
        <w:t>y</w:t>
      </w:r>
      <w:r>
        <w:rPr>
          <w:rFonts w:ascii="Calibri" w:eastAsia="Calibri" w:hAnsi="Calibri" w:cs="Calibri"/>
          <w:b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sz w:val="26"/>
          <w:szCs w:val="26"/>
        </w:rPr>
        <w:t>u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sz w:val="26"/>
          <w:szCs w:val="26"/>
        </w:rPr>
        <w:t>e)</w:t>
      </w:r>
    </w:p>
    <w:p w:rsidR="00E412F5" w:rsidRDefault="00F767AE">
      <w:pPr>
        <w:spacing w:before="38"/>
        <w:ind w:left="94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2</w:t>
      </w:r>
      <w:r>
        <w:rPr>
          <w:rFonts w:ascii="Calibri" w:eastAsia="Calibri" w:hAnsi="Calibri" w:cs="Calibri"/>
          <w:sz w:val="26"/>
          <w:szCs w:val="26"/>
        </w:rPr>
        <w:t xml:space="preserve">. </w:t>
      </w:r>
      <w:r>
        <w:rPr>
          <w:rFonts w:ascii="Calibri" w:eastAsia="Calibri" w:hAnsi="Calibri" w:cs="Calibri"/>
          <w:spacing w:val="4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if</w:t>
      </w:r>
      <w:r>
        <w:rPr>
          <w:rFonts w:ascii="Calibri" w:eastAsia="Calibri" w:hAnsi="Calibri" w:cs="Calibri"/>
          <w:spacing w:val="1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</w:t>
      </w:r>
      <w:r>
        <w:rPr>
          <w:spacing w:val="-12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</w:t>
      </w:r>
      <w:r>
        <w:rPr>
          <w:spacing w:val="-7"/>
          <w:sz w:val="26"/>
          <w:szCs w:val="26"/>
        </w:rPr>
        <w:t xml:space="preserve"> </w:t>
      </w:r>
      <w:r>
        <w:rPr>
          <w:rFonts w:ascii="Symbol" w:eastAsia="Symbol" w:hAnsi="Symbol" w:cs="Symbol"/>
          <w:spacing w:val="-1"/>
          <w:sz w:val="27"/>
          <w:szCs w:val="27"/>
        </w:rPr>
        <w:t></w:t>
      </w:r>
      <w:r>
        <w:rPr>
          <w:rFonts w:ascii="Calibri" w:eastAsia="Calibri" w:hAnsi="Calibri" w:cs="Calibri"/>
          <w:i/>
          <w:sz w:val="26"/>
          <w:szCs w:val="26"/>
        </w:rPr>
        <w:t>,</w:t>
      </w:r>
      <w:r>
        <w:rPr>
          <w:rFonts w:ascii="Calibri" w:eastAsia="Calibri" w:hAnsi="Calibri" w:cs="Calibri"/>
          <w:i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</w:t>
      </w:r>
      <w:r>
        <w:rPr>
          <w:spacing w:val="-7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</w:t>
      </w:r>
      <w:r>
        <w:rPr>
          <w:spacing w:val="-10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</w:t>
      </w:r>
      <w:r>
        <w:rPr>
          <w:spacing w:val="53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</w:t>
      </w:r>
      <w:r>
        <w:rPr>
          <w:spacing w:val="-7"/>
          <w:sz w:val="26"/>
          <w:szCs w:val="26"/>
        </w:rPr>
        <w:t xml:space="preserve"> </w:t>
      </w:r>
      <w:r>
        <w:rPr>
          <w:rFonts w:ascii="Symbol" w:eastAsia="Symbol" w:hAnsi="Symbol" w:cs="Symbol"/>
          <w:sz w:val="27"/>
          <w:szCs w:val="27"/>
        </w:rPr>
        <w:t></w:t>
      </w:r>
      <w:r>
        <w:rPr>
          <w:sz w:val="27"/>
          <w:szCs w:val="27"/>
        </w:rPr>
        <w:t xml:space="preserve">           </w:t>
      </w:r>
      <w:r>
        <w:rPr>
          <w:spacing w:val="65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spacing w:val="3"/>
          <w:sz w:val="26"/>
          <w:szCs w:val="26"/>
        </w:rPr>
        <w:t>(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sz w:val="26"/>
          <w:szCs w:val="26"/>
        </w:rPr>
        <w:t>ug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m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n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ta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on</w:t>
      </w:r>
      <w:r>
        <w:rPr>
          <w:rFonts w:ascii="Calibri" w:eastAsia="Calibri" w:hAnsi="Calibri" w:cs="Calibri"/>
          <w:b/>
          <w:spacing w:val="-1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sz w:val="26"/>
          <w:szCs w:val="26"/>
        </w:rPr>
        <w:t>u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sz w:val="26"/>
          <w:szCs w:val="26"/>
        </w:rPr>
        <w:t>e)</w:t>
      </w:r>
    </w:p>
    <w:p w:rsidR="00E412F5" w:rsidRDefault="00F767AE">
      <w:pPr>
        <w:spacing w:before="38"/>
        <w:ind w:left="94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3</w:t>
      </w:r>
      <w:r>
        <w:rPr>
          <w:rFonts w:ascii="Calibri" w:eastAsia="Calibri" w:hAnsi="Calibri" w:cs="Calibri"/>
          <w:sz w:val="26"/>
          <w:szCs w:val="26"/>
        </w:rPr>
        <w:t xml:space="preserve">. </w:t>
      </w:r>
      <w:r>
        <w:rPr>
          <w:rFonts w:ascii="Calibri" w:eastAsia="Calibri" w:hAnsi="Calibri" w:cs="Calibri"/>
          <w:spacing w:val="4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if</w:t>
      </w:r>
      <w:r>
        <w:rPr>
          <w:rFonts w:ascii="Calibri" w:eastAsia="Calibri" w:hAnsi="Calibri" w:cs="Calibri"/>
          <w:spacing w:val="1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</w:t>
      </w:r>
      <w:r>
        <w:rPr>
          <w:spacing w:val="-12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</w:t>
      </w:r>
      <w:r>
        <w:rPr>
          <w:spacing w:val="-7"/>
          <w:sz w:val="26"/>
          <w:szCs w:val="26"/>
        </w:rPr>
        <w:t xml:space="preserve"> </w:t>
      </w:r>
      <w:r>
        <w:rPr>
          <w:rFonts w:ascii="Symbol" w:eastAsia="Symbol" w:hAnsi="Symbol" w:cs="Symbol"/>
          <w:spacing w:val="-1"/>
          <w:sz w:val="27"/>
          <w:szCs w:val="27"/>
        </w:rPr>
        <w:t></w:t>
      </w:r>
      <w:r>
        <w:rPr>
          <w:rFonts w:ascii="Calibri" w:eastAsia="Calibri" w:hAnsi="Calibri" w:cs="Calibri"/>
          <w:i/>
          <w:sz w:val="26"/>
          <w:szCs w:val="26"/>
        </w:rPr>
        <w:t>,</w:t>
      </w:r>
      <w:r>
        <w:rPr>
          <w:rFonts w:ascii="Calibri" w:eastAsia="Calibri" w:hAnsi="Calibri" w:cs="Calibri"/>
          <w:i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an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Symbol" w:eastAsia="Symbol" w:hAnsi="Symbol" w:cs="Symbol"/>
          <w:sz w:val="27"/>
          <w:szCs w:val="27"/>
        </w:rPr>
        <w:t></w:t>
      </w:r>
      <w:r>
        <w:rPr>
          <w:spacing w:val="-14"/>
          <w:sz w:val="27"/>
          <w:szCs w:val="27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</w:t>
      </w:r>
      <w:r>
        <w:rPr>
          <w:spacing w:val="-7"/>
          <w:sz w:val="26"/>
          <w:szCs w:val="26"/>
        </w:rPr>
        <w:t xml:space="preserve"> </w:t>
      </w:r>
      <w:r>
        <w:rPr>
          <w:rFonts w:ascii="Symbol" w:eastAsia="Symbol" w:hAnsi="Symbol" w:cs="Symbol"/>
          <w:spacing w:val="-1"/>
          <w:sz w:val="26"/>
          <w:szCs w:val="26"/>
        </w:rPr>
        <w:t>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2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en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</w:t>
      </w:r>
      <w:r>
        <w:rPr>
          <w:spacing w:val="-12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</w:t>
      </w:r>
      <w:r>
        <w:rPr>
          <w:spacing w:val="53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</w:t>
      </w:r>
      <w:r>
        <w:rPr>
          <w:sz w:val="26"/>
          <w:szCs w:val="26"/>
        </w:rPr>
        <w:t xml:space="preserve"> </w:t>
      </w:r>
      <w:r>
        <w:rPr>
          <w:spacing w:val="4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(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sz w:val="26"/>
          <w:szCs w:val="26"/>
        </w:rPr>
        <w:t>ns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v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it</w:t>
      </w:r>
      <w:r>
        <w:rPr>
          <w:rFonts w:ascii="Calibri" w:eastAsia="Calibri" w:hAnsi="Calibri" w:cs="Calibri"/>
          <w:b/>
          <w:sz w:val="26"/>
          <w:szCs w:val="26"/>
        </w:rPr>
        <w:t>y</w:t>
      </w:r>
      <w:r>
        <w:rPr>
          <w:rFonts w:ascii="Calibri" w:eastAsia="Calibri" w:hAnsi="Calibri" w:cs="Calibri"/>
          <w:b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sz w:val="26"/>
          <w:szCs w:val="26"/>
        </w:rPr>
        <w:t>u</w:t>
      </w:r>
      <w:r>
        <w:rPr>
          <w:rFonts w:ascii="Calibri" w:eastAsia="Calibri" w:hAnsi="Calibri" w:cs="Calibri"/>
          <w:b/>
          <w:spacing w:val="3"/>
          <w:sz w:val="26"/>
          <w:szCs w:val="26"/>
        </w:rPr>
        <w:t>l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)</w:t>
      </w:r>
    </w:p>
    <w:p w:rsidR="00E412F5" w:rsidRDefault="00E412F5">
      <w:pPr>
        <w:spacing w:line="200" w:lineRule="exact"/>
      </w:pPr>
    </w:p>
    <w:p w:rsidR="00E412F5" w:rsidRDefault="00E412F5">
      <w:pPr>
        <w:spacing w:before="15" w:line="200" w:lineRule="exact"/>
      </w:pPr>
    </w:p>
    <w:p w:rsidR="00E412F5" w:rsidRDefault="00F767AE">
      <w:pPr>
        <w:ind w:left="2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pacing w:val="-1"/>
          <w:w w:val="99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w w:val="99"/>
          <w:sz w:val="26"/>
          <w:szCs w:val="26"/>
          <w:u w:val="thick" w:color="000000"/>
        </w:rPr>
        <w:t>dd</w:t>
      </w:r>
      <w:r>
        <w:rPr>
          <w:rFonts w:ascii="Calibri" w:eastAsia="Calibri" w:hAnsi="Calibri" w:cs="Calibri"/>
          <w:b/>
          <w:spacing w:val="1"/>
          <w:w w:val="99"/>
          <w:sz w:val="26"/>
          <w:szCs w:val="26"/>
          <w:u w:val="thick" w:color="000000"/>
        </w:rPr>
        <w:t>i</w:t>
      </w:r>
      <w:r>
        <w:rPr>
          <w:rFonts w:ascii="Calibri" w:eastAsia="Calibri" w:hAnsi="Calibri" w:cs="Calibri"/>
          <w:b/>
          <w:spacing w:val="-1"/>
          <w:w w:val="99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pacing w:val="1"/>
          <w:w w:val="99"/>
          <w:sz w:val="26"/>
          <w:szCs w:val="26"/>
          <w:u w:val="thick" w:color="000000"/>
        </w:rPr>
        <w:t>i</w:t>
      </w:r>
      <w:r>
        <w:rPr>
          <w:rFonts w:ascii="Calibri" w:eastAsia="Calibri" w:hAnsi="Calibri" w:cs="Calibri"/>
          <w:b/>
          <w:w w:val="99"/>
          <w:sz w:val="26"/>
          <w:szCs w:val="26"/>
          <w:u w:val="thick" w:color="000000"/>
        </w:rPr>
        <w:t>o</w:t>
      </w:r>
      <w:r>
        <w:rPr>
          <w:rFonts w:ascii="Calibri" w:eastAsia="Calibri" w:hAnsi="Calibri" w:cs="Calibri"/>
          <w:b/>
          <w:spacing w:val="2"/>
          <w:w w:val="99"/>
          <w:sz w:val="26"/>
          <w:szCs w:val="26"/>
          <w:u w:val="thick" w:color="000000"/>
        </w:rPr>
        <w:t>n</w:t>
      </w:r>
      <w:r>
        <w:rPr>
          <w:rFonts w:ascii="Calibri" w:eastAsia="Calibri" w:hAnsi="Calibri" w:cs="Calibri"/>
          <w:b/>
          <w:spacing w:val="-1"/>
          <w:w w:val="99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w w:val="99"/>
          <w:sz w:val="26"/>
          <w:szCs w:val="26"/>
          <w:u w:val="thick" w:color="000000"/>
        </w:rPr>
        <w:t xml:space="preserve">l </w:t>
      </w:r>
      <w:r>
        <w:rPr>
          <w:rFonts w:ascii="Calibri" w:eastAsia="Calibri" w:hAnsi="Calibri" w:cs="Calibri"/>
          <w:b/>
          <w:spacing w:val="-1"/>
          <w:w w:val="99"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b/>
          <w:w w:val="99"/>
          <w:sz w:val="26"/>
          <w:szCs w:val="26"/>
          <w:u w:val="thick" w:color="000000"/>
        </w:rPr>
        <w:t>u</w:t>
      </w:r>
      <w:r>
        <w:rPr>
          <w:rFonts w:ascii="Calibri" w:eastAsia="Calibri" w:hAnsi="Calibri" w:cs="Calibri"/>
          <w:b/>
          <w:spacing w:val="1"/>
          <w:w w:val="99"/>
          <w:sz w:val="26"/>
          <w:szCs w:val="26"/>
          <w:u w:val="thick" w:color="000000"/>
        </w:rPr>
        <w:t>le</w:t>
      </w:r>
      <w:r>
        <w:rPr>
          <w:rFonts w:ascii="Calibri" w:eastAsia="Calibri" w:hAnsi="Calibri" w:cs="Calibri"/>
          <w:b/>
          <w:w w:val="99"/>
          <w:sz w:val="26"/>
          <w:szCs w:val="26"/>
          <w:u w:val="thick" w:color="000000"/>
        </w:rPr>
        <w:t xml:space="preserve">s </w:t>
      </w:r>
      <w:r>
        <w:rPr>
          <w:rFonts w:ascii="Wingdings" w:eastAsia="Wingdings" w:hAnsi="Wingdings" w:cs="Wingdings"/>
          <w:w w:val="99"/>
          <w:sz w:val="26"/>
          <w:szCs w:val="26"/>
          <w:u w:val="thick" w:color="000000"/>
        </w:rPr>
        <w:t></w:t>
      </w:r>
      <w:r>
        <w:rPr>
          <w:rFonts w:ascii="Wingdings" w:eastAsia="Wingdings" w:hAnsi="Wingdings" w:cs="Wingdings"/>
          <w:w w:val="99"/>
          <w:sz w:val="26"/>
          <w:szCs w:val="26"/>
          <w:u w:val="thick" w:color="000000"/>
        </w:rPr>
        <w:t></w:t>
      </w:r>
      <w:r>
        <w:rPr>
          <w:spacing w:val="-4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w w:val="99"/>
          <w:sz w:val="26"/>
          <w:szCs w:val="26"/>
          <w:u w:val="thick" w:color="000000"/>
        </w:rPr>
        <w:t>ca</w:t>
      </w:r>
      <w:r>
        <w:rPr>
          <w:rFonts w:ascii="Calibri" w:eastAsia="Calibri" w:hAnsi="Calibri" w:cs="Calibri"/>
          <w:spacing w:val="4"/>
          <w:w w:val="99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w w:val="99"/>
          <w:sz w:val="26"/>
          <w:szCs w:val="26"/>
          <w:u w:val="thick" w:color="000000"/>
        </w:rPr>
        <w:t xml:space="preserve">n </w:t>
      </w:r>
      <w:r>
        <w:rPr>
          <w:rFonts w:ascii="Calibri" w:eastAsia="Calibri" w:hAnsi="Calibri" w:cs="Calibri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w w:val="99"/>
          <w:sz w:val="26"/>
          <w:szCs w:val="26"/>
          <w:u w:val="thick" w:color="000000"/>
        </w:rPr>
        <w:t xml:space="preserve">be </w:t>
      </w:r>
      <w:r>
        <w:rPr>
          <w:rFonts w:ascii="Calibri" w:eastAsia="Calibri" w:hAnsi="Calibri" w:cs="Calibri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w w:val="99"/>
          <w:sz w:val="26"/>
          <w:szCs w:val="26"/>
          <w:u w:val="thick" w:color="000000"/>
        </w:rPr>
        <w:t>in</w:t>
      </w:r>
      <w:r>
        <w:rPr>
          <w:rFonts w:ascii="Calibri" w:eastAsia="Calibri" w:hAnsi="Calibri" w:cs="Calibri"/>
          <w:spacing w:val="1"/>
          <w:w w:val="99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w w:val="99"/>
          <w:sz w:val="26"/>
          <w:szCs w:val="26"/>
          <w:u w:val="thick" w:color="000000"/>
        </w:rPr>
        <w:t>fer</w:t>
      </w:r>
      <w:r>
        <w:rPr>
          <w:rFonts w:ascii="Calibri" w:eastAsia="Calibri" w:hAnsi="Calibri" w:cs="Calibri"/>
          <w:spacing w:val="1"/>
          <w:w w:val="99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w w:val="99"/>
          <w:sz w:val="26"/>
          <w:szCs w:val="26"/>
          <w:u w:val="thick" w:color="000000"/>
        </w:rPr>
        <w:t>re</w:t>
      </w:r>
      <w:r>
        <w:rPr>
          <w:rFonts w:ascii="Calibri" w:eastAsia="Calibri" w:hAnsi="Calibri" w:cs="Calibri"/>
          <w:spacing w:val="1"/>
          <w:w w:val="99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w w:val="99"/>
          <w:sz w:val="26"/>
          <w:szCs w:val="26"/>
          <w:u w:val="thick" w:color="000000"/>
        </w:rPr>
        <w:t xml:space="preserve">d </w:t>
      </w:r>
      <w:r>
        <w:rPr>
          <w:rFonts w:ascii="Calibri" w:eastAsia="Calibri" w:hAnsi="Calibri" w:cs="Calibri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w w:val="99"/>
          <w:sz w:val="26"/>
          <w:szCs w:val="26"/>
          <w:u w:val="thick" w:color="000000"/>
        </w:rPr>
        <w:t>fro</w:t>
      </w:r>
      <w:r>
        <w:rPr>
          <w:rFonts w:ascii="Calibri" w:eastAsia="Calibri" w:hAnsi="Calibri" w:cs="Calibri"/>
          <w:spacing w:val="1"/>
          <w:w w:val="99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w w:val="99"/>
          <w:sz w:val="26"/>
          <w:szCs w:val="26"/>
          <w:u w:val="thick" w:color="000000"/>
        </w:rPr>
        <w:t xml:space="preserve">m </w:t>
      </w:r>
      <w:r>
        <w:rPr>
          <w:rFonts w:ascii="Calibri" w:eastAsia="Calibri" w:hAnsi="Calibri" w:cs="Calibri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w w:val="99"/>
          <w:sz w:val="26"/>
          <w:szCs w:val="26"/>
          <w:u w:val="thick" w:color="000000"/>
        </w:rPr>
        <w:t>Arm</w:t>
      </w:r>
      <w:r>
        <w:rPr>
          <w:rFonts w:ascii="Calibri" w:eastAsia="Calibri" w:hAnsi="Calibri" w:cs="Calibri"/>
          <w:spacing w:val="2"/>
          <w:w w:val="99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w w:val="99"/>
          <w:sz w:val="26"/>
          <w:szCs w:val="26"/>
          <w:u w:val="thick" w:color="000000"/>
        </w:rPr>
        <w:t>s</w:t>
      </w:r>
      <w:r>
        <w:rPr>
          <w:rFonts w:ascii="Calibri" w:eastAsia="Calibri" w:hAnsi="Calibri" w:cs="Calibri"/>
          <w:spacing w:val="-1"/>
          <w:w w:val="99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w w:val="99"/>
          <w:sz w:val="26"/>
          <w:szCs w:val="26"/>
          <w:u w:val="thick" w:color="000000"/>
        </w:rPr>
        <w:t>ro</w:t>
      </w:r>
      <w:r>
        <w:rPr>
          <w:rFonts w:ascii="Calibri" w:eastAsia="Calibri" w:hAnsi="Calibri" w:cs="Calibri"/>
          <w:spacing w:val="1"/>
          <w:w w:val="99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w w:val="99"/>
          <w:sz w:val="26"/>
          <w:szCs w:val="26"/>
          <w:u w:val="thick" w:color="000000"/>
        </w:rPr>
        <w:t>ng</w:t>
      </w:r>
      <w:r>
        <w:rPr>
          <w:rFonts w:ascii="Calibri" w:eastAsia="Calibri" w:hAnsi="Calibri" w:cs="Calibri"/>
          <w:spacing w:val="1"/>
          <w:w w:val="99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w w:val="99"/>
          <w:sz w:val="26"/>
          <w:szCs w:val="26"/>
          <w:u w:val="thick" w:color="000000"/>
        </w:rPr>
        <w:t xml:space="preserve">’s </w:t>
      </w:r>
      <w:r>
        <w:rPr>
          <w:rFonts w:ascii="Calibri" w:eastAsia="Calibri" w:hAnsi="Calibri" w:cs="Calibri"/>
          <w:spacing w:val="-2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w w:val="99"/>
          <w:sz w:val="26"/>
          <w:szCs w:val="26"/>
          <w:u w:val="thick" w:color="000000"/>
        </w:rPr>
        <w:t>ax</w:t>
      </w:r>
      <w:r>
        <w:rPr>
          <w:rFonts w:ascii="Calibri" w:eastAsia="Calibri" w:hAnsi="Calibri" w:cs="Calibri"/>
          <w:spacing w:val="1"/>
          <w:w w:val="99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w w:val="99"/>
          <w:sz w:val="26"/>
          <w:szCs w:val="26"/>
          <w:u w:val="thick" w:color="000000"/>
        </w:rPr>
        <w:t>io</w:t>
      </w:r>
      <w:r>
        <w:rPr>
          <w:rFonts w:ascii="Calibri" w:eastAsia="Calibri" w:hAnsi="Calibri" w:cs="Calibri"/>
          <w:spacing w:val="3"/>
          <w:w w:val="99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w w:val="99"/>
          <w:sz w:val="26"/>
          <w:szCs w:val="26"/>
          <w:u w:val="thick" w:color="000000"/>
        </w:rPr>
        <w:t>m</w:t>
      </w:r>
      <w:r>
        <w:rPr>
          <w:rFonts w:ascii="Calibri" w:eastAsia="Calibri" w:hAnsi="Calibri" w:cs="Calibri"/>
          <w:spacing w:val="-1"/>
          <w:w w:val="99"/>
          <w:sz w:val="26"/>
          <w:szCs w:val="26"/>
          <w:u w:val="thick" w:color="000000"/>
        </w:rPr>
        <w:t>s</w:t>
      </w:r>
      <w:r>
        <w:rPr>
          <w:rFonts w:ascii="Calibri" w:eastAsia="Calibri" w:hAnsi="Calibri" w:cs="Calibri"/>
          <w:w w:val="99"/>
          <w:sz w:val="26"/>
          <w:szCs w:val="26"/>
          <w:u w:val="thick" w:color="000000"/>
        </w:rPr>
        <w:t>.</w:t>
      </w:r>
      <w:r>
        <w:rPr>
          <w:rFonts w:ascii="Calibri" w:eastAsia="Calibri" w:hAnsi="Calibri" w:cs="Calibri"/>
          <w:spacing w:val="6"/>
          <w:w w:val="99"/>
          <w:sz w:val="26"/>
          <w:szCs w:val="26"/>
          <w:u w:val="thick" w:color="000000"/>
        </w:rPr>
        <w:t xml:space="preserve"> </w:t>
      </w:r>
    </w:p>
    <w:p w:rsidR="00E412F5" w:rsidRDefault="00F767AE">
      <w:pPr>
        <w:spacing w:line="320" w:lineRule="exact"/>
        <w:ind w:left="94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4</w:t>
      </w:r>
      <w:r>
        <w:rPr>
          <w:rFonts w:ascii="Calibri" w:eastAsia="Calibri" w:hAnsi="Calibri" w:cs="Calibri"/>
          <w:sz w:val="26"/>
          <w:szCs w:val="26"/>
        </w:rPr>
        <w:t xml:space="preserve">. </w:t>
      </w:r>
      <w:r>
        <w:rPr>
          <w:rFonts w:ascii="Calibri" w:eastAsia="Calibri" w:hAnsi="Calibri" w:cs="Calibri"/>
          <w:spacing w:val="4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b/>
          <w:sz w:val="26"/>
          <w:szCs w:val="26"/>
        </w:rPr>
        <w:t>n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on</w:t>
      </w:r>
      <w:r>
        <w:rPr>
          <w:rFonts w:ascii="Calibri" w:eastAsia="Calibri" w:hAnsi="Calibri" w:cs="Calibri"/>
          <w:b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sz w:val="26"/>
          <w:szCs w:val="26"/>
        </w:rPr>
        <w:t>u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spacing w:val="3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.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</w:t>
      </w:r>
      <w:r>
        <w:rPr>
          <w:spacing w:val="-10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</w:t>
      </w:r>
      <w:r>
        <w:rPr>
          <w:spacing w:val="-7"/>
          <w:sz w:val="26"/>
          <w:szCs w:val="26"/>
        </w:rPr>
        <w:t xml:space="preserve"> </w:t>
      </w:r>
      <w:r>
        <w:rPr>
          <w:rFonts w:ascii="Symbol" w:eastAsia="Symbol" w:hAnsi="Symbol" w:cs="Symbol"/>
          <w:sz w:val="27"/>
          <w:szCs w:val="27"/>
        </w:rPr>
        <w:t></w:t>
      </w:r>
      <w:r>
        <w:rPr>
          <w:spacing w:val="44"/>
          <w:sz w:val="27"/>
          <w:szCs w:val="27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pacing w:val="3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ds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</w:t>
      </w:r>
      <w:r>
        <w:rPr>
          <w:spacing w:val="-10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</w:t>
      </w:r>
      <w:r>
        <w:rPr>
          <w:spacing w:val="-7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</w:t>
      </w:r>
      <w:r>
        <w:rPr>
          <w:spacing w:val="5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s,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2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en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Symbol" w:eastAsia="Symbol" w:hAnsi="Symbol" w:cs="Symbol"/>
          <w:spacing w:val="-3"/>
          <w:sz w:val="26"/>
          <w:szCs w:val="26"/>
        </w:rPr>
        <w:t></w:t>
      </w:r>
      <w:r>
        <w:rPr>
          <w:rFonts w:ascii="Calibri" w:eastAsia="Calibri" w:hAnsi="Calibri" w:cs="Calibri"/>
          <w:sz w:val="26"/>
          <w:szCs w:val="26"/>
        </w:rPr>
        <w:t>→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Symbol" w:eastAsia="Symbol" w:hAnsi="Symbol" w:cs="Symbol"/>
          <w:sz w:val="27"/>
          <w:szCs w:val="27"/>
        </w:rPr>
        <w:t></w:t>
      </w:r>
      <w:r>
        <w:rPr>
          <w:spacing w:val="-14"/>
          <w:sz w:val="27"/>
          <w:szCs w:val="27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</w:t>
      </w:r>
      <w:r>
        <w:rPr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.</w:t>
      </w:r>
    </w:p>
    <w:p w:rsidR="00E412F5" w:rsidRDefault="00F767AE">
      <w:pPr>
        <w:spacing w:line="320" w:lineRule="exact"/>
        <w:ind w:left="94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5</w:t>
      </w:r>
      <w:r>
        <w:rPr>
          <w:rFonts w:ascii="Calibri" w:eastAsia="Calibri" w:hAnsi="Calibri" w:cs="Calibri"/>
          <w:sz w:val="26"/>
          <w:szCs w:val="26"/>
        </w:rPr>
        <w:t xml:space="preserve">. </w:t>
      </w:r>
      <w:r>
        <w:rPr>
          <w:rFonts w:ascii="Calibri" w:eastAsia="Calibri" w:hAnsi="Calibri" w:cs="Calibri"/>
          <w:spacing w:val="4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D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c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sz w:val="26"/>
          <w:szCs w:val="26"/>
        </w:rPr>
        <w:t>mpos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on</w:t>
      </w:r>
      <w:r>
        <w:rPr>
          <w:rFonts w:ascii="Calibri" w:eastAsia="Calibri" w:hAnsi="Calibri" w:cs="Calibri"/>
          <w:b/>
          <w:spacing w:val="-1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sz w:val="26"/>
          <w:szCs w:val="26"/>
        </w:rPr>
        <w:t>u</w:t>
      </w:r>
      <w:r>
        <w:rPr>
          <w:rFonts w:ascii="Calibri" w:eastAsia="Calibri" w:hAnsi="Calibri" w:cs="Calibri"/>
          <w:b/>
          <w:spacing w:val="3"/>
          <w:sz w:val="26"/>
          <w:szCs w:val="26"/>
        </w:rPr>
        <w:t>l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.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 xml:space="preserve">If </w:t>
      </w:r>
      <w:r>
        <w:rPr>
          <w:rFonts w:ascii="Symbol" w:eastAsia="Symbol" w:hAnsi="Symbol" w:cs="Symbol"/>
          <w:spacing w:val="-3"/>
          <w:sz w:val="26"/>
          <w:szCs w:val="26"/>
        </w:rPr>
        <w:t></w:t>
      </w:r>
      <w:r>
        <w:rPr>
          <w:rFonts w:ascii="Calibri" w:eastAsia="Calibri" w:hAnsi="Calibri" w:cs="Calibri"/>
          <w:sz w:val="26"/>
          <w:szCs w:val="26"/>
        </w:rPr>
        <w:t>→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Symbol" w:eastAsia="Symbol" w:hAnsi="Symbol" w:cs="Symbol"/>
          <w:sz w:val="27"/>
          <w:szCs w:val="27"/>
        </w:rPr>
        <w:t></w:t>
      </w:r>
      <w:r>
        <w:rPr>
          <w:spacing w:val="-14"/>
          <w:sz w:val="27"/>
          <w:szCs w:val="27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</w:t>
      </w:r>
      <w:r>
        <w:rPr>
          <w:spacing w:val="5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3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s,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 xml:space="preserve">n </w:t>
      </w:r>
      <w:r>
        <w:rPr>
          <w:rFonts w:ascii="Symbol" w:eastAsia="Symbol" w:hAnsi="Symbol" w:cs="Symbol"/>
          <w:sz w:val="26"/>
          <w:szCs w:val="26"/>
        </w:rPr>
        <w:t></w:t>
      </w:r>
      <w:r>
        <w:rPr>
          <w:spacing w:val="-7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</w:t>
      </w:r>
      <w:r>
        <w:rPr>
          <w:spacing w:val="-9"/>
          <w:sz w:val="26"/>
          <w:szCs w:val="26"/>
        </w:rPr>
        <w:t xml:space="preserve"> </w:t>
      </w:r>
      <w:r>
        <w:rPr>
          <w:rFonts w:ascii="Symbol" w:eastAsia="Symbol" w:hAnsi="Symbol" w:cs="Symbol"/>
          <w:sz w:val="27"/>
          <w:szCs w:val="27"/>
        </w:rPr>
        <w:t></w:t>
      </w:r>
      <w:r>
        <w:rPr>
          <w:spacing w:val="-17"/>
          <w:sz w:val="27"/>
          <w:szCs w:val="27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</w:t>
      </w:r>
      <w:r>
        <w:rPr>
          <w:spacing w:val="-12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</w:t>
      </w:r>
      <w:r>
        <w:rPr>
          <w:spacing w:val="-6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</w:t>
      </w:r>
      <w:r>
        <w:rPr>
          <w:sz w:val="26"/>
          <w:szCs w:val="26"/>
        </w:rPr>
        <w:t xml:space="preserve"> </w:t>
      </w:r>
      <w:r>
        <w:rPr>
          <w:spacing w:val="4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s.</w:t>
      </w:r>
    </w:p>
    <w:p w:rsidR="00E412F5" w:rsidRDefault="00F767AE">
      <w:pPr>
        <w:spacing w:before="8" w:line="300" w:lineRule="exact"/>
        <w:ind w:left="220" w:right="54" w:firstLine="7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6</w:t>
      </w:r>
      <w:r>
        <w:rPr>
          <w:rFonts w:ascii="Calibri" w:eastAsia="Calibri" w:hAnsi="Calibri" w:cs="Calibri"/>
          <w:sz w:val="26"/>
          <w:szCs w:val="26"/>
        </w:rPr>
        <w:t xml:space="preserve">. </w:t>
      </w:r>
      <w:r>
        <w:rPr>
          <w:rFonts w:ascii="Calibri" w:eastAsia="Calibri" w:hAnsi="Calibri" w:cs="Calibri"/>
          <w:spacing w:val="4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P</w:t>
      </w:r>
      <w:r>
        <w:rPr>
          <w:rFonts w:ascii="Calibri" w:eastAsia="Calibri" w:hAnsi="Calibri" w:cs="Calibri"/>
          <w:b/>
          <w:sz w:val="26"/>
          <w:szCs w:val="26"/>
        </w:rPr>
        <w:t>s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ud</w:t>
      </w:r>
      <w:r w:rsidR="00890733">
        <w:rPr>
          <w:rFonts w:ascii="Calibri" w:eastAsia="Calibri" w:hAnsi="Calibri" w:cs="Calibri"/>
          <w:b/>
          <w:sz w:val="26"/>
          <w:szCs w:val="26"/>
        </w:rPr>
        <w:t>WWQ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sz w:val="26"/>
          <w:szCs w:val="26"/>
        </w:rPr>
        <w:t>ns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z w:val="26"/>
          <w:szCs w:val="26"/>
        </w:rPr>
        <w:t>v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sz w:val="26"/>
          <w:szCs w:val="26"/>
        </w:rPr>
        <w:t>y</w:t>
      </w:r>
      <w:r>
        <w:rPr>
          <w:rFonts w:ascii="Calibri" w:eastAsia="Calibri" w:hAnsi="Calibri" w:cs="Calibri"/>
          <w:b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sz w:val="26"/>
          <w:szCs w:val="26"/>
        </w:rPr>
        <w:t>u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spacing w:val="5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.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If</w:t>
      </w:r>
      <w:r>
        <w:rPr>
          <w:rFonts w:ascii="Calibri" w:eastAsia="Calibri" w:hAnsi="Calibri" w:cs="Calibri"/>
          <w:spacing w:val="2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</w:t>
      </w:r>
      <w:r>
        <w:rPr>
          <w:spacing w:val="-10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</w:t>
      </w:r>
      <w:r>
        <w:rPr>
          <w:spacing w:val="-9"/>
          <w:sz w:val="26"/>
          <w:szCs w:val="26"/>
        </w:rPr>
        <w:t xml:space="preserve"> </w:t>
      </w:r>
      <w:r>
        <w:rPr>
          <w:rFonts w:ascii="Symbol" w:eastAsia="Symbol" w:hAnsi="Symbol" w:cs="Symbol"/>
          <w:sz w:val="27"/>
          <w:szCs w:val="27"/>
        </w:rPr>
        <w:t></w:t>
      </w:r>
      <w:r>
        <w:rPr>
          <w:spacing w:val="44"/>
          <w:sz w:val="27"/>
          <w:szCs w:val="27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3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57"/>
          <w:sz w:val="26"/>
          <w:szCs w:val="26"/>
        </w:rPr>
        <w:t xml:space="preserve"> </w:t>
      </w:r>
      <w:r>
        <w:rPr>
          <w:rFonts w:ascii="Symbol" w:eastAsia="Symbol" w:hAnsi="Symbol" w:cs="Symbol"/>
          <w:sz w:val="27"/>
          <w:szCs w:val="27"/>
        </w:rPr>
        <w:t></w:t>
      </w:r>
      <w:r>
        <w:rPr>
          <w:spacing w:val="-14"/>
          <w:sz w:val="27"/>
          <w:szCs w:val="27"/>
        </w:rPr>
        <w:t xml:space="preserve"> </w:t>
      </w:r>
      <w:r>
        <w:rPr>
          <w:rFonts w:ascii="Symbol" w:eastAsia="Symbol" w:hAnsi="Symbol" w:cs="Symbol"/>
          <w:spacing w:val="-1"/>
          <w:sz w:val="26"/>
          <w:szCs w:val="26"/>
        </w:rPr>
        <w:t></w:t>
      </w:r>
      <w:r>
        <w:rPr>
          <w:rFonts w:ascii="Calibri" w:eastAsia="Calibri" w:hAnsi="Calibri" w:cs="Calibri"/>
          <w:sz w:val="26"/>
          <w:szCs w:val="26"/>
        </w:rPr>
        <w:t>→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∂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s,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</w:t>
      </w:r>
      <w:r>
        <w:rPr>
          <w:rFonts w:ascii="Symbol" w:eastAsia="Symbol" w:hAnsi="Symbol" w:cs="Symbol"/>
          <w:sz w:val="26"/>
          <w:szCs w:val="26"/>
        </w:rPr>
        <w:t></w:t>
      </w:r>
      <w:r>
        <w:rPr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</w:rPr>
        <w:t>→</w:t>
      </w:r>
      <w:r>
        <w:rPr>
          <w:rFonts w:ascii="Calibri" w:eastAsia="Calibri" w:hAnsi="Calibri" w:cs="Calibri"/>
          <w:sz w:val="26"/>
          <w:szCs w:val="26"/>
        </w:rPr>
        <w:t>∂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 xml:space="preserve">s. 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h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se</w:t>
      </w:r>
      <w:r>
        <w:rPr>
          <w:rFonts w:ascii="Calibri" w:eastAsia="Calibri" w:hAnsi="Calibri" w:cs="Calibri"/>
          <w:spacing w:val="-8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u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s</w:t>
      </w:r>
      <w:r>
        <w:rPr>
          <w:rFonts w:ascii="Calibri" w:eastAsia="Calibri" w:hAnsi="Calibri" w:cs="Calibri"/>
          <w:spacing w:val="-8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</w:p>
    <w:p w:rsidR="00E412F5" w:rsidRDefault="00F767AE">
      <w:pPr>
        <w:spacing w:before="8"/>
        <w:ind w:left="541" w:right="1116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1</w:t>
      </w:r>
      <w:r>
        <w:rPr>
          <w:rFonts w:ascii="Calibri" w:eastAsia="Calibri" w:hAnsi="Calibri" w:cs="Calibri"/>
          <w:sz w:val="26"/>
          <w:szCs w:val="26"/>
        </w:rPr>
        <w:t xml:space="preserve">. </w:t>
      </w:r>
      <w:r>
        <w:rPr>
          <w:rFonts w:ascii="Calibri" w:eastAsia="Calibri" w:hAnsi="Calibri" w:cs="Calibri"/>
          <w:spacing w:val="4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sound</w:t>
      </w:r>
      <w:r>
        <w:rPr>
          <w:rFonts w:ascii="Calibri" w:eastAsia="Calibri" w:hAnsi="Calibri" w:cs="Calibri"/>
          <w:b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(</w:t>
      </w:r>
      <w:r>
        <w:rPr>
          <w:rFonts w:ascii="Calibri" w:eastAsia="Calibri" w:hAnsi="Calibri" w:cs="Calibri"/>
          <w:spacing w:val="1"/>
          <w:sz w:val="26"/>
          <w:szCs w:val="26"/>
        </w:rPr>
        <w:t>g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ate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on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y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2"/>
          <w:sz w:val="26"/>
          <w:szCs w:val="26"/>
        </w:rPr>
        <w:t>f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cti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de</w:t>
      </w:r>
      <w:r>
        <w:rPr>
          <w:rFonts w:ascii="Calibri" w:eastAsia="Calibri" w:hAnsi="Calibri" w:cs="Calibri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tu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lly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),</w:t>
      </w:r>
      <w:r>
        <w:rPr>
          <w:rFonts w:ascii="Calibri" w:eastAsia="Calibri" w:hAnsi="Calibri" w:cs="Calibri"/>
          <w:spacing w:val="53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9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w w:val="99"/>
          <w:sz w:val="26"/>
          <w:szCs w:val="26"/>
        </w:rPr>
        <w:t>n</w:t>
      </w:r>
      <w:r>
        <w:rPr>
          <w:rFonts w:ascii="Calibri" w:eastAsia="Calibri" w:hAnsi="Calibri" w:cs="Calibri"/>
          <w:w w:val="99"/>
          <w:sz w:val="26"/>
          <w:szCs w:val="26"/>
        </w:rPr>
        <w:t>d</w:t>
      </w:r>
    </w:p>
    <w:p w:rsidR="00E412F5" w:rsidRDefault="00F767AE">
      <w:pPr>
        <w:spacing w:line="300" w:lineRule="exact"/>
        <w:ind w:left="541" w:right="2362"/>
        <w:jc w:val="center"/>
        <w:rPr>
          <w:rFonts w:ascii="Calibri" w:eastAsia="Calibri" w:hAnsi="Calibri" w:cs="Calibri"/>
          <w:sz w:val="26"/>
          <w:szCs w:val="26"/>
        </w:rPr>
        <w:sectPr w:rsidR="00E412F5">
          <w:pgSz w:w="11920" w:h="16840"/>
          <w:pgMar w:top="260" w:right="760" w:bottom="0" w:left="1580" w:header="65" w:footer="63" w:gutter="0"/>
          <w:cols w:space="720"/>
        </w:sectPr>
      </w:pP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2</w:t>
      </w:r>
      <w:r>
        <w:rPr>
          <w:rFonts w:ascii="Calibri" w:eastAsia="Calibri" w:hAnsi="Calibri" w:cs="Calibri"/>
          <w:position w:val="1"/>
          <w:sz w:val="26"/>
          <w:szCs w:val="26"/>
        </w:rPr>
        <w:t xml:space="preserve">. </w:t>
      </w:r>
      <w:r>
        <w:rPr>
          <w:rFonts w:ascii="Calibri" w:eastAsia="Calibri" w:hAnsi="Calibri" w:cs="Calibri"/>
          <w:spacing w:val="4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position w:val="1"/>
          <w:sz w:val="26"/>
          <w:szCs w:val="26"/>
        </w:rPr>
        <w:t>comp</w:t>
      </w:r>
      <w:r>
        <w:rPr>
          <w:rFonts w:ascii="Calibri" w:eastAsia="Calibri" w:hAnsi="Calibri" w:cs="Calibri"/>
          <w:b/>
          <w:spacing w:val="1"/>
          <w:position w:val="1"/>
          <w:sz w:val="26"/>
          <w:szCs w:val="26"/>
        </w:rPr>
        <w:t>le</w:t>
      </w:r>
      <w:r>
        <w:rPr>
          <w:rFonts w:ascii="Calibri" w:eastAsia="Calibri" w:hAnsi="Calibri" w:cs="Calibri"/>
          <w:b/>
          <w:spacing w:val="-1"/>
          <w:position w:val="1"/>
          <w:sz w:val="26"/>
          <w:szCs w:val="26"/>
        </w:rPr>
        <w:t>t</w:t>
      </w:r>
      <w:r>
        <w:rPr>
          <w:rFonts w:ascii="Calibri" w:eastAsia="Calibri" w:hAnsi="Calibri" w:cs="Calibri"/>
          <w:b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b/>
          <w:spacing w:val="-9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(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g</w:t>
      </w:r>
      <w:r>
        <w:rPr>
          <w:rFonts w:ascii="Calibri" w:eastAsia="Calibri" w:hAnsi="Calibri" w:cs="Calibri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position w:val="1"/>
          <w:sz w:val="26"/>
          <w:szCs w:val="26"/>
        </w:rPr>
        <w:t>ate</w:t>
      </w:r>
      <w:r>
        <w:rPr>
          <w:rFonts w:ascii="Calibri" w:eastAsia="Calibri" w:hAnsi="Calibri" w:cs="Calibri"/>
          <w:spacing w:val="-10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l</w:t>
      </w:r>
      <w:r>
        <w:rPr>
          <w:rFonts w:ascii="Calibri" w:eastAsia="Calibri" w:hAnsi="Calibri" w:cs="Calibri"/>
          <w:position w:val="1"/>
          <w:sz w:val="26"/>
          <w:szCs w:val="26"/>
        </w:rPr>
        <w:t>l</w:t>
      </w:r>
      <w:r>
        <w:rPr>
          <w:rFonts w:ascii="Calibri" w:eastAsia="Calibri" w:hAnsi="Calibri" w:cs="Calibri"/>
          <w:spacing w:val="-2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fu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position w:val="1"/>
          <w:sz w:val="26"/>
          <w:szCs w:val="26"/>
        </w:rPr>
        <w:t>cti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position w:val="1"/>
          <w:sz w:val="26"/>
          <w:szCs w:val="26"/>
        </w:rPr>
        <w:t>l</w:t>
      </w:r>
      <w:r>
        <w:rPr>
          <w:rFonts w:ascii="Calibri" w:eastAsia="Calibri" w:hAnsi="Calibri" w:cs="Calibri"/>
          <w:spacing w:val="-1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de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p</w:t>
      </w:r>
      <w:r>
        <w:rPr>
          <w:rFonts w:ascii="Calibri" w:eastAsia="Calibri" w:hAnsi="Calibri" w:cs="Calibri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position w:val="1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position w:val="1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position w:val="1"/>
          <w:sz w:val="26"/>
          <w:szCs w:val="26"/>
        </w:rPr>
        <w:t>s</w:t>
      </w:r>
      <w:r>
        <w:rPr>
          <w:rFonts w:ascii="Calibri" w:eastAsia="Calibri" w:hAnsi="Calibri" w:cs="Calibri"/>
          <w:spacing w:val="-17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position w:val="1"/>
          <w:sz w:val="26"/>
          <w:szCs w:val="26"/>
        </w:rPr>
        <w:t>th</w:t>
      </w:r>
      <w:r>
        <w:rPr>
          <w:rFonts w:ascii="Calibri" w:eastAsia="Calibri" w:hAnsi="Calibri" w:cs="Calibri"/>
          <w:spacing w:val="1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position w:val="1"/>
          <w:sz w:val="26"/>
          <w:szCs w:val="26"/>
        </w:rPr>
        <w:t>t</w:t>
      </w:r>
      <w:r>
        <w:rPr>
          <w:rFonts w:ascii="Calibri" w:eastAsia="Calibri" w:hAnsi="Calibri" w:cs="Calibri"/>
          <w:spacing w:val="-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w w:val="99"/>
          <w:position w:val="1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w w:val="99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w w:val="99"/>
          <w:position w:val="1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w w:val="99"/>
          <w:position w:val="1"/>
          <w:sz w:val="26"/>
          <w:szCs w:val="26"/>
        </w:rPr>
        <w:t>d</w:t>
      </w:r>
      <w:r>
        <w:rPr>
          <w:rFonts w:ascii="Calibri" w:eastAsia="Calibri" w:hAnsi="Calibri" w:cs="Calibri"/>
          <w:w w:val="99"/>
          <w:position w:val="1"/>
          <w:sz w:val="26"/>
          <w:szCs w:val="26"/>
        </w:rPr>
        <w:t>).</w:t>
      </w:r>
    </w:p>
    <w:p w:rsidR="00E412F5" w:rsidRDefault="0099476F">
      <w:pPr>
        <w:spacing w:before="9" w:line="100" w:lineRule="exact"/>
        <w:rPr>
          <w:sz w:val="11"/>
          <w:szCs w:val="11"/>
        </w:rPr>
      </w:pPr>
      <w:r>
        <w:rPr>
          <w:sz w:val="11"/>
          <w:szCs w:val="11"/>
        </w:rPr>
        <w:lastRenderedPageBreak/>
        <w:t>]==</w:t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spacing w:before="7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x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a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mp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l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e</w:t>
      </w:r>
    </w:p>
    <w:p w:rsidR="00E412F5" w:rsidRDefault="00F767AE">
      <w:pPr>
        <w:spacing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i/>
          <w:position w:val="1"/>
          <w:sz w:val="26"/>
          <w:szCs w:val="26"/>
        </w:rPr>
        <w:t>R</w:t>
      </w:r>
      <w:r>
        <w:rPr>
          <w:rFonts w:ascii="Calibri" w:eastAsia="Calibri" w:hAnsi="Calibri" w:cs="Calibri"/>
          <w:i/>
          <w:spacing w:val="-2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position w:val="1"/>
          <w:sz w:val="26"/>
          <w:szCs w:val="26"/>
        </w:rPr>
        <w:t>=</w:t>
      </w:r>
      <w:r>
        <w:rPr>
          <w:rFonts w:ascii="Calibri" w:eastAsia="Calibri" w:hAnsi="Calibri" w:cs="Calibri"/>
          <w:i/>
          <w:spacing w:val="-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position w:val="1"/>
          <w:sz w:val="26"/>
          <w:szCs w:val="26"/>
        </w:rPr>
        <w:t>(</w:t>
      </w:r>
      <w:r>
        <w:rPr>
          <w:rFonts w:ascii="Calibri" w:eastAsia="Calibri" w:hAnsi="Calibri" w:cs="Calibri"/>
          <w:i/>
          <w:spacing w:val="-1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i/>
          <w:position w:val="1"/>
          <w:sz w:val="26"/>
          <w:szCs w:val="26"/>
        </w:rPr>
        <w:t>,</w:t>
      </w:r>
      <w:r>
        <w:rPr>
          <w:rFonts w:ascii="Calibri" w:eastAsia="Calibri" w:hAnsi="Calibri" w:cs="Calibri"/>
          <w:i/>
          <w:spacing w:val="-2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position w:val="1"/>
          <w:sz w:val="26"/>
          <w:szCs w:val="26"/>
        </w:rPr>
        <w:t xml:space="preserve">B, </w:t>
      </w:r>
      <w:r>
        <w:rPr>
          <w:rFonts w:ascii="Calibri" w:eastAsia="Calibri" w:hAnsi="Calibri" w:cs="Calibri"/>
          <w:i/>
          <w:spacing w:val="-1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i/>
          <w:position w:val="1"/>
          <w:sz w:val="26"/>
          <w:szCs w:val="26"/>
        </w:rPr>
        <w:t>,</w:t>
      </w:r>
      <w:r>
        <w:rPr>
          <w:rFonts w:ascii="Calibri" w:eastAsia="Calibri" w:hAnsi="Calibri" w:cs="Calibri"/>
          <w:i/>
          <w:spacing w:val="-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position w:val="1"/>
          <w:sz w:val="26"/>
          <w:szCs w:val="26"/>
        </w:rPr>
        <w:t>G,</w:t>
      </w:r>
      <w:r>
        <w:rPr>
          <w:rFonts w:ascii="Calibri" w:eastAsia="Calibri" w:hAnsi="Calibri" w:cs="Calibri"/>
          <w:i/>
          <w:spacing w:val="-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position w:val="1"/>
          <w:sz w:val="26"/>
          <w:szCs w:val="26"/>
        </w:rPr>
        <w:t>H,</w:t>
      </w:r>
      <w:r>
        <w:rPr>
          <w:rFonts w:ascii="Calibri" w:eastAsia="Calibri" w:hAnsi="Calibri" w:cs="Calibri"/>
          <w:i/>
          <w:spacing w:val="-2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position w:val="1"/>
          <w:sz w:val="26"/>
          <w:szCs w:val="26"/>
        </w:rPr>
        <w:t>I)</w:t>
      </w:r>
    </w:p>
    <w:p w:rsidR="00E412F5" w:rsidRDefault="00E412F5">
      <w:pPr>
        <w:spacing w:before="7" w:line="100" w:lineRule="exact"/>
        <w:rPr>
          <w:sz w:val="11"/>
          <w:szCs w:val="11"/>
        </w:rPr>
      </w:pPr>
    </w:p>
    <w:p w:rsidR="00E412F5" w:rsidRDefault="00E412F5">
      <w:pPr>
        <w:spacing w:line="200" w:lineRule="exact"/>
      </w:pPr>
    </w:p>
    <w:p w:rsidR="00E412F5" w:rsidRDefault="00F767AE">
      <w:pPr>
        <w:ind w:left="1368" w:right="6810" w:hanging="528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i/>
          <w:sz w:val="26"/>
          <w:szCs w:val="26"/>
        </w:rPr>
        <w:t>F</w:t>
      </w:r>
      <w:r>
        <w:rPr>
          <w:rFonts w:ascii="Calibri" w:eastAsia="Calibri" w:hAnsi="Calibri" w:cs="Calibri"/>
          <w:b/>
          <w:i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sz w:val="26"/>
          <w:szCs w:val="26"/>
        </w:rPr>
        <w:t>=</w:t>
      </w:r>
      <w:r>
        <w:rPr>
          <w:rFonts w:ascii="Calibri" w:eastAsia="Calibri" w:hAnsi="Calibri" w:cs="Calibri"/>
          <w:b/>
          <w:i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 xml:space="preserve">{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sz w:val="26"/>
          <w:szCs w:val="26"/>
        </w:rPr>
        <w:t>A</w:t>
      </w:r>
      <w:r>
        <w:rPr>
          <w:rFonts w:ascii="Calibri" w:eastAsia="Calibri" w:hAnsi="Calibri" w:cs="Calibri"/>
          <w:b/>
          <w:i/>
          <w:spacing w:val="-4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</w:t>
      </w:r>
      <w:r>
        <w:rPr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w w:val="99"/>
          <w:sz w:val="26"/>
          <w:szCs w:val="26"/>
        </w:rPr>
        <w:t>B A</w:t>
      </w:r>
      <w:r>
        <w:rPr>
          <w:rFonts w:ascii="Calibri" w:eastAsia="Calibri" w:hAnsi="Calibri" w:cs="Calibri"/>
          <w:b/>
          <w:i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</w:t>
      </w:r>
      <w:r>
        <w:rPr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sz w:val="26"/>
          <w:szCs w:val="26"/>
        </w:rPr>
        <w:t>C CG</w:t>
      </w:r>
      <w:r>
        <w:rPr>
          <w:rFonts w:ascii="Calibri" w:eastAsia="Calibri" w:hAnsi="Calibri" w:cs="Calibri"/>
          <w:b/>
          <w:i/>
          <w:spacing w:val="-4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</w:t>
      </w:r>
      <w:r>
        <w:rPr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sz w:val="26"/>
          <w:szCs w:val="26"/>
        </w:rPr>
        <w:t>H CG</w:t>
      </w:r>
      <w:r>
        <w:rPr>
          <w:rFonts w:ascii="Calibri" w:eastAsia="Calibri" w:hAnsi="Calibri" w:cs="Calibri"/>
          <w:b/>
          <w:i/>
          <w:spacing w:val="-4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</w:t>
      </w:r>
      <w:r>
        <w:rPr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sz w:val="26"/>
          <w:szCs w:val="26"/>
        </w:rPr>
        <w:t>I</w:t>
      </w:r>
    </w:p>
    <w:p w:rsidR="00E412F5" w:rsidRDefault="00F767AE">
      <w:pPr>
        <w:ind w:left="1366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i/>
          <w:sz w:val="26"/>
          <w:szCs w:val="26"/>
        </w:rPr>
        <w:t>B</w:t>
      </w:r>
      <w:r>
        <w:rPr>
          <w:rFonts w:ascii="Calibri" w:eastAsia="Calibri" w:hAnsi="Calibri" w:cs="Calibri"/>
          <w:b/>
          <w:i/>
          <w:spacing w:val="1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</w:t>
      </w:r>
      <w:r>
        <w:rPr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sz w:val="26"/>
          <w:szCs w:val="26"/>
        </w:rPr>
        <w:t>H</w:t>
      </w:r>
      <w:r>
        <w:rPr>
          <w:rFonts w:ascii="Calibri" w:eastAsia="Calibri" w:hAnsi="Calibri" w:cs="Calibri"/>
          <w:b/>
          <w:i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}</w:t>
      </w:r>
    </w:p>
    <w:p w:rsidR="00E412F5" w:rsidRDefault="00E412F5">
      <w:pPr>
        <w:spacing w:before="4" w:line="280" w:lineRule="exact"/>
        <w:rPr>
          <w:sz w:val="28"/>
          <w:szCs w:val="28"/>
        </w:rPr>
      </w:pPr>
    </w:p>
    <w:p w:rsidR="00E412F5" w:rsidRDefault="00F767AE">
      <w:pPr>
        <w:ind w:left="120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some</w:t>
      </w:r>
      <w:r>
        <w:rPr>
          <w:rFonts w:ascii="Calibri" w:eastAsia="Calibri" w:hAnsi="Calibri" w:cs="Calibri"/>
          <w:b/>
          <w:spacing w:val="-6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me</w:t>
      </w:r>
      <w:r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m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b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e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r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s</w:t>
      </w:r>
      <w:r>
        <w:rPr>
          <w:rFonts w:ascii="Calibri" w:eastAsia="Calibri" w:hAnsi="Calibri" w:cs="Calibri"/>
          <w:b/>
          <w:spacing w:val="-10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of</w:t>
      </w:r>
      <w:r>
        <w:rPr>
          <w:rFonts w:ascii="Calibri" w:eastAsia="Calibri" w:hAnsi="Calibri" w:cs="Calibri"/>
          <w:b/>
          <w:spacing w:val="-4"/>
          <w:sz w:val="26"/>
          <w:szCs w:val="26"/>
          <w:u w:val="thick" w:color="000000"/>
        </w:rPr>
        <w:t xml:space="preserve"> </w:t>
      </w:r>
      <w:r>
        <w:rPr>
          <w:rFonts w:ascii="Calibri" w:eastAsia="Calibri" w:hAnsi="Calibri" w:cs="Calibri"/>
          <w:b/>
          <w:i/>
          <w:spacing w:val="2"/>
          <w:sz w:val="26"/>
          <w:szCs w:val="26"/>
          <w:u w:val="thick" w:color="000000"/>
        </w:rPr>
        <w:t>F</w:t>
      </w:r>
      <w:r>
        <w:rPr>
          <w:rFonts w:ascii="Calibri" w:eastAsia="Calibri" w:hAnsi="Calibri" w:cs="Calibri"/>
          <w:b/>
          <w:position w:val="12"/>
          <w:sz w:val="17"/>
          <w:szCs w:val="17"/>
          <w:u w:val="thick" w:color="000000"/>
        </w:rPr>
        <w:t>+</w:t>
      </w:r>
    </w:p>
    <w:p w:rsidR="00E412F5" w:rsidRDefault="00F767AE">
      <w:pPr>
        <w:spacing w:line="320" w:lineRule="exact"/>
        <w:ind w:left="480"/>
        <w:rPr>
          <w:rFonts w:ascii="Calibri" w:eastAsia="Calibri" w:hAnsi="Calibri" w:cs="Calibri"/>
          <w:sz w:val="26"/>
          <w:szCs w:val="26"/>
        </w:rPr>
        <w:sectPr w:rsidR="00E412F5">
          <w:pgSz w:w="11920" w:h="16840"/>
          <w:pgMar w:top="260" w:right="1160" w:bottom="0" w:left="1680" w:header="65" w:footer="63" w:gutter="0"/>
          <w:cols w:space="720"/>
        </w:sectPr>
      </w:pPr>
      <w:r>
        <w:rPr>
          <w:rFonts w:ascii="Symbol" w:eastAsia="Symbol" w:hAnsi="Symbol" w:cs="Symbol"/>
          <w:sz w:val="26"/>
          <w:szCs w:val="26"/>
        </w:rPr>
        <w:t></w:t>
      </w:r>
      <w:r>
        <w:rPr>
          <w:sz w:val="26"/>
          <w:szCs w:val="26"/>
        </w:rPr>
        <w:t xml:space="preserve">  </w:t>
      </w:r>
      <w:r>
        <w:rPr>
          <w:spacing w:val="45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z w:val="26"/>
          <w:szCs w:val="26"/>
        </w:rPr>
        <w:t>A</w:t>
      </w:r>
      <w:r>
        <w:rPr>
          <w:rFonts w:ascii="Calibri" w:eastAsia="Calibri" w:hAnsi="Calibri" w:cs="Calibri"/>
          <w:i/>
          <w:spacing w:val="-3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</w:t>
      </w:r>
      <w:r>
        <w:rPr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z w:val="26"/>
          <w:szCs w:val="26"/>
        </w:rPr>
        <w:t>H</w:t>
      </w:r>
    </w:p>
    <w:p w:rsidR="00E412F5" w:rsidRDefault="00E412F5">
      <w:pPr>
        <w:spacing w:before="6" w:line="120" w:lineRule="exact"/>
        <w:rPr>
          <w:sz w:val="13"/>
          <w:szCs w:val="13"/>
        </w:rPr>
      </w:pPr>
    </w:p>
    <w:p w:rsidR="00E412F5" w:rsidRDefault="00E412F5">
      <w:pPr>
        <w:spacing w:line="200" w:lineRule="exact"/>
      </w:pPr>
    </w:p>
    <w:p w:rsidR="00E412F5" w:rsidRDefault="00F767AE">
      <w:pPr>
        <w:ind w:left="480"/>
        <w:rPr>
          <w:rFonts w:ascii="Calibri" w:eastAsia="Calibri" w:hAnsi="Calibri" w:cs="Calibri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</w:t>
      </w:r>
      <w:r>
        <w:rPr>
          <w:sz w:val="26"/>
          <w:szCs w:val="26"/>
        </w:rPr>
        <w:t xml:space="preserve">  </w:t>
      </w:r>
      <w:r>
        <w:rPr>
          <w:spacing w:val="4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i/>
          <w:sz w:val="26"/>
          <w:szCs w:val="26"/>
        </w:rPr>
        <w:t>G</w:t>
      </w:r>
      <w:r>
        <w:rPr>
          <w:rFonts w:ascii="Calibri" w:eastAsia="Calibri" w:hAnsi="Calibri" w:cs="Calibri"/>
          <w:b/>
          <w:i/>
          <w:spacing w:val="-4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</w:t>
      </w:r>
      <w:r>
        <w:rPr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sz w:val="26"/>
          <w:szCs w:val="26"/>
        </w:rPr>
        <w:t>I</w:t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before="3" w:line="260" w:lineRule="exact"/>
        <w:rPr>
          <w:sz w:val="26"/>
          <w:szCs w:val="26"/>
        </w:rPr>
      </w:pPr>
    </w:p>
    <w:p w:rsidR="00E412F5" w:rsidRDefault="00F767AE">
      <w:pPr>
        <w:ind w:left="480" w:right="-62"/>
        <w:rPr>
          <w:rFonts w:ascii="Calibri" w:eastAsia="Calibri" w:hAnsi="Calibri" w:cs="Calibri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</w:t>
      </w:r>
      <w:r>
        <w:rPr>
          <w:sz w:val="26"/>
          <w:szCs w:val="26"/>
        </w:rPr>
        <w:t xml:space="preserve">  </w:t>
      </w:r>
      <w:r>
        <w:rPr>
          <w:spacing w:val="4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sz w:val="26"/>
          <w:szCs w:val="26"/>
        </w:rPr>
        <w:t>CG</w:t>
      </w:r>
      <w:r>
        <w:rPr>
          <w:rFonts w:ascii="Calibri" w:eastAsia="Calibri" w:hAnsi="Calibri" w:cs="Calibri"/>
          <w:b/>
          <w:i/>
          <w:spacing w:val="-4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</w:t>
      </w:r>
      <w:r>
        <w:rPr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sz w:val="26"/>
          <w:szCs w:val="26"/>
        </w:rPr>
        <w:t>HI</w:t>
      </w:r>
    </w:p>
    <w:p w:rsidR="00E412F5" w:rsidRDefault="00F767AE">
      <w:pPr>
        <w:spacing w:before="5"/>
        <w:rPr>
          <w:rFonts w:ascii="Calibri" w:eastAsia="Calibri" w:hAnsi="Calibri" w:cs="Calibri"/>
          <w:sz w:val="26"/>
          <w:szCs w:val="26"/>
        </w:rPr>
      </w:pPr>
      <w:r>
        <w:br w:type="column"/>
      </w:r>
      <w:r>
        <w:rPr>
          <w:rFonts w:ascii="Webdings" w:eastAsia="Webdings" w:hAnsi="Webdings" w:cs="Webdings"/>
          <w:sz w:val="26"/>
          <w:szCs w:val="26"/>
        </w:rPr>
        <w:t></w:t>
      </w:r>
      <w:r>
        <w:rPr>
          <w:spacing w:val="3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by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tr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nsiti</w:t>
      </w:r>
      <w:r>
        <w:rPr>
          <w:rFonts w:ascii="Calibri" w:eastAsia="Calibri" w:hAnsi="Calibri" w:cs="Calibri"/>
          <w:spacing w:val="1"/>
          <w:sz w:val="26"/>
          <w:szCs w:val="26"/>
        </w:rPr>
        <w:t>v</w:t>
      </w:r>
      <w:r>
        <w:rPr>
          <w:rFonts w:ascii="Calibri" w:eastAsia="Calibri" w:hAnsi="Calibri" w:cs="Calibri"/>
          <w:sz w:val="26"/>
          <w:szCs w:val="26"/>
        </w:rPr>
        <w:t>ity</w:t>
      </w:r>
      <w:r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m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z w:val="26"/>
          <w:szCs w:val="26"/>
        </w:rPr>
        <w:t xml:space="preserve">A </w:t>
      </w:r>
      <w:r>
        <w:rPr>
          <w:rFonts w:ascii="Symbol" w:eastAsia="Symbol" w:hAnsi="Symbol" w:cs="Symbol"/>
          <w:sz w:val="26"/>
          <w:szCs w:val="26"/>
        </w:rPr>
        <w:t></w:t>
      </w:r>
      <w:r>
        <w:rPr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z w:val="26"/>
          <w:szCs w:val="26"/>
        </w:rPr>
        <w:t>B</w:t>
      </w:r>
      <w:r>
        <w:rPr>
          <w:rFonts w:ascii="Calibri" w:eastAsia="Calibri" w:hAnsi="Calibri" w:cs="Calibri"/>
          <w:i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z w:val="26"/>
          <w:szCs w:val="26"/>
        </w:rPr>
        <w:t>a</w:t>
      </w:r>
      <w:r>
        <w:rPr>
          <w:rFonts w:ascii="Calibri" w:eastAsia="Calibri" w:hAnsi="Calibri" w:cs="Calibri"/>
          <w:i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i/>
          <w:sz w:val="26"/>
          <w:szCs w:val="26"/>
        </w:rPr>
        <w:t>d</w:t>
      </w:r>
      <w:r>
        <w:rPr>
          <w:rFonts w:ascii="Calibri" w:eastAsia="Calibri" w:hAnsi="Calibri" w:cs="Calibri"/>
          <w:i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z w:val="26"/>
          <w:szCs w:val="26"/>
        </w:rPr>
        <w:t>B</w:t>
      </w:r>
      <w:r>
        <w:rPr>
          <w:rFonts w:ascii="Calibri" w:eastAsia="Calibri" w:hAnsi="Calibri" w:cs="Calibri"/>
          <w:i/>
          <w:spacing w:val="-1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</w:t>
      </w:r>
      <w:r>
        <w:rPr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z w:val="26"/>
          <w:szCs w:val="26"/>
        </w:rPr>
        <w:t>H</w:t>
      </w:r>
    </w:p>
    <w:p w:rsidR="00E412F5" w:rsidRDefault="00E412F5">
      <w:pPr>
        <w:spacing w:before="1" w:line="120" w:lineRule="exact"/>
        <w:rPr>
          <w:sz w:val="13"/>
          <w:szCs w:val="13"/>
        </w:rPr>
      </w:pPr>
    </w:p>
    <w:p w:rsidR="00E412F5" w:rsidRDefault="00E412F5">
      <w:pPr>
        <w:spacing w:line="200" w:lineRule="exact"/>
      </w:pPr>
    </w:p>
    <w:p w:rsidR="00E412F5" w:rsidRDefault="00F767AE">
      <w:pPr>
        <w:rPr>
          <w:rFonts w:ascii="Calibri" w:eastAsia="Calibri" w:hAnsi="Calibri" w:cs="Calibri"/>
          <w:sz w:val="26"/>
          <w:szCs w:val="26"/>
        </w:rPr>
      </w:pPr>
      <w:r>
        <w:rPr>
          <w:rFonts w:ascii="Webdings" w:eastAsia="Webdings" w:hAnsi="Webdings" w:cs="Webdings"/>
          <w:sz w:val="26"/>
          <w:szCs w:val="26"/>
        </w:rPr>
        <w:t></w:t>
      </w:r>
      <w:r>
        <w:rPr>
          <w:spacing w:val="3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by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gme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ting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z w:val="26"/>
          <w:szCs w:val="26"/>
        </w:rPr>
        <w:t>A</w:t>
      </w:r>
      <w:r>
        <w:rPr>
          <w:rFonts w:ascii="Calibri" w:eastAsia="Calibri" w:hAnsi="Calibri" w:cs="Calibri"/>
          <w:i/>
          <w:spacing w:val="-3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</w:t>
      </w:r>
      <w:r>
        <w:rPr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z w:val="26"/>
          <w:szCs w:val="26"/>
        </w:rPr>
        <w:t>C</w:t>
      </w:r>
      <w:r>
        <w:rPr>
          <w:rFonts w:ascii="Calibri" w:eastAsia="Calibri" w:hAnsi="Calibri" w:cs="Calibri"/>
          <w:i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with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G,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i/>
          <w:sz w:val="26"/>
          <w:szCs w:val="26"/>
        </w:rPr>
        <w:t>G</w:t>
      </w:r>
      <w:r>
        <w:rPr>
          <w:rFonts w:ascii="Calibri" w:eastAsia="Calibri" w:hAnsi="Calibri" w:cs="Calibri"/>
          <w:i/>
          <w:spacing w:val="-4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</w:t>
      </w:r>
      <w:r>
        <w:rPr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i/>
          <w:sz w:val="26"/>
          <w:szCs w:val="26"/>
        </w:rPr>
        <w:t>G</w:t>
      </w:r>
    </w:p>
    <w:p w:rsidR="00E412F5" w:rsidRDefault="00F767AE">
      <w:pPr>
        <w:ind w:left="670" w:right="2932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then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tr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nsiti</w:t>
      </w:r>
      <w:r>
        <w:rPr>
          <w:rFonts w:ascii="Calibri" w:eastAsia="Calibri" w:hAnsi="Calibri" w:cs="Calibri"/>
          <w:spacing w:val="1"/>
          <w:sz w:val="26"/>
          <w:szCs w:val="26"/>
        </w:rPr>
        <w:t>v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2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y</w:t>
      </w:r>
      <w:r>
        <w:rPr>
          <w:rFonts w:ascii="Calibri" w:eastAsia="Calibri" w:hAnsi="Calibri" w:cs="Calibri"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with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i/>
          <w:sz w:val="26"/>
          <w:szCs w:val="26"/>
        </w:rPr>
        <w:t>G</w:t>
      </w:r>
      <w:r>
        <w:rPr>
          <w:rFonts w:ascii="Calibri" w:eastAsia="Calibri" w:hAnsi="Calibri" w:cs="Calibri"/>
          <w:i/>
          <w:spacing w:val="-4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</w:t>
      </w:r>
      <w:r>
        <w:rPr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z w:val="26"/>
          <w:szCs w:val="26"/>
        </w:rPr>
        <w:t>I</w:t>
      </w:r>
    </w:p>
    <w:p w:rsidR="00E412F5" w:rsidRDefault="00E412F5">
      <w:pPr>
        <w:spacing w:before="1" w:line="120" w:lineRule="exact"/>
        <w:rPr>
          <w:sz w:val="13"/>
          <w:szCs w:val="13"/>
        </w:rPr>
      </w:pPr>
    </w:p>
    <w:p w:rsidR="00E412F5" w:rsidRDefault="00E412F5">
      <w:pPr>
        <w:spacing w:line="200" w:lineRule="exact"/>
      </w:pPr>
    </w:p>
    <w:p w:rsidR="00E412F5" w:rsidRDefault="00F767AE">
      <w:pPr>
        <w:rPr>
          <w:rFonts w:ascii="Calibri" w:eastAsia="Calibri" w:hAnsi="Calibri" w:cs="Calibri"/>
          <w:sz w:val="26"/>
          <w:szCs w:val="26"/>
        </w:rPr>
      </w:pPr>
      <w:r>
        <w:rPr>
          <w:rFonts w:ascii="Webdings" w:eastAsia="Webdings" w:hAnsi="Webdings" w:cs="Webdings"/>
          <w:sz w:val="26"/>
          <w:szCs w:val="26"/>
        </w:rPr>
        <w:t></w:t>
      </w:r>
      <w:r>
        <w:rPr>
          <w:spacing w:val="3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by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gme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ting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pacing w:val="-1"/>
          <w:sz w:val="26"/>
          <w:szCs w:val="26"/>
        </w:rPr>
        <w:t>C</w:t>
      </w:r>
      <w:r>
        <w:rPr>
          <w:rFonts w:ascii="Calibri" w:eastAsia="Calibri" w:hAnsi="Calibri" w:cs="Calibri"/>
          <w:i/>
          <w:sz w:val="26"/>
          <w:szCs w:val="26"/>
        </w:rPr>
        <w:t>G</w:t>
      </w:r>
      <w:r>
        <w:rPr>
          <w:rFonts w:ascii="Calibri" w:eastAsia="Calibri" w:hAnsi="Calibri" w:cs="Calibri"/>
          <w:i/>
          <w:spacing w:val="-2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</w:t>
      </w:r>
      <w:r>
        <w:rPr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z w:val="26"/>
          <w:szCs w:val="26"/>
        </w:rPr>
        <w:t>I</w:t>
      </w:r>
      <w:r>
        <w:rPr>
          <w:rFonts w:ascii="Calibri" w:eastAsia="Calibri" w:hAnsi="Calibri" w:cs="Calibri"/>
          <w:i/>
          <w:spacing w:val="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fer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color w:val="FF0000"/>
          <w:sz w:val="26"/>
          <w:szCs w:val="26"/>
        </w:rPr>
        <w:t>CG</w:t>
      </w:r>
      <w:r>
        <w:rPr>
          <w:rFonts w:ascii="Calibri" w:eastAsia="Calibri" w:hAnsi="Calibri" w:cs="Calibri"/>
          <w:b/>
          <w:i/>
          <w:color w:val="FF0000"/>
          <w:spacing w:val="-1"/>
          <w:sz w:val="26"/>
          <w:szCs w:val="26"/>
        </w:rPr>
        <w:t xml:space="preserve"> </w:t>
      </w:r>
      <w:r>
        <w:rPr>
          <w:rFonts w:ascii="Symbol" w:eastAsia="Symbol" w:hAnsi="Symbol" w:cs="Symbol"/>
          <w:color w:val="FF0000"/>
          <w:sz w:val="26"/>
          <w:szCs w:val="26"/>
        </w:rPr>
        <w:t></w:t>
      </w:r>
      <w:r>
        <w:rPr>
          <w:color w:val="FF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CG</w:t>
      </w:r>
      <w:r>
        <w:rPr>
          <w:rFonts w:ascii="Calibri" w:eastAsia="Calibri" w:hAnsi="Calibri" w:cs="Calibri"/>
          <w:b/>
          <w:i/>
          <w:color w:val="FF0000"/>
          <w:sz w:val="26"/>
          <w:szCs w:val="26"/>
        </w:rPr>
        <w:t>I</w:t>
      </w:r>
      <w:r>
        <w:rPr>
          <w:rFonts w:ascii="Calibri" w:eastAsia="Calibri" w:hAnsi="Calibri" w:cs="Calibri"/>
          <w:i/>
          <w:color w:val="000000"/>
          <w:sz w:val="26"/>
          <w:szCs w:val="26"/>
        </w:rPr>
        <w:t>,</w:t>
      </w:r>
    </w:p>
    <w:p w:rsidR="00E412F5" w:rsidRDefault="00F767AE">
      <w:pPr>
        <w:spacing w:line="320" w:lineRule="exact"/>
        <w:ind w:left="254"/>
        <w:rPr>
          <w:rFonts w:ascii="Calibri" w:eastAsia="Calibri" w:hAnsi="Calibri" w:cs="Calibri"/>
          <w:sz w:val="26"/>
          <w:szCs w:val="26"/>
        </w:rPr>
        <w:sectPr w:rsidR="00E412F5">
          <w:type w:val="continuous"/>
          <w:pgSz w:w="11920" w:h="16840"/>
          <w:pgMar w:top="260" w:right="1160" w:bottom="0" w:left="1680" w:header="720" w:footer="720" w:gutter="0"/>
          <w:cols w:num="2" w:space="720" w:equalWidth="0">
            <w:col w:w="1748" w:space="172"/>
            <w:col w:w="7160"/>
          </w:cols>
        </w:sectPr>
      </w:pP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pacing w:val="2"/>
          <w:sz w:val="26"/>
          <w:szCs w:val="26"/>
        </w:rPr>
        <w:t>g</w:t>
      </w:r>
      <w:r>
        <w:rPr>
          <w:rFonts w:ascii="Calibri" w:eastAsia="Calibri" w:hAnsi="Calibri" w:cs="Calibri"/>
          <w:sz w:val="26"/>
          <w:szCs w:val="26"/>
        </w:rPr>
        <w:t>menti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g</w:t>
      </w:r>
      <w:r>
        <w:rPr>
          <w:rFonts w:ascii="Calibri" w:eastAsia="Calibri" w:hAnsi="Calibri" w:cs="Calibri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 xml:space="preserve">of </w:t>
      </w:r>
      <w:r>
        <w:rPr>
          <w:rFonts w:ascii="Calibri" w:eastAsia="Calibri" w:hAnsi="Calibri" w:cs="Calibri"/>
          <w:i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i/>
          <w:sz w:val="26"/>
          <w:szCs w:val="26"/>
        </w:rPr>
        <w:t>G</w:t>
      </w:r>
      <w:r>
        <w:rPr>
          <w:rFonts w:ascii="Calibri" w:eastAsia="Calibri" w:hAnsi="Calibri" w:cs="Calibri"/>
          <w:i/>
          <w:spacing w:val="-4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</w:t>
      </w:r>
      <w:r>
        <w:rPr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i/>
          <w:sz w:val="26"/>
          <w:szCs w:val="26"/>
        </w:rPr>
        <w:t>H</w:t>
      </w:r>
      <w:r>
        <w:rPr>
          <w:rFonts w:ascii="Calibri" w:eastAsia="Calibri" w:hAnsi="Calibri" w:cs="Calibri"/>
          <w:i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to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3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nfer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color w:val="FF0000"/>
          <w:sz w:val="26"/>
          <w:szCs w:val="26"/>
        </w:rPr>
        <w:t>CGI</w:t>
      </w:r>
      <w:r>
        <w:rPr>
          <w:rFonts w:ascii="Calibri" w:eastAsia="Calibri" w:hAnsi="Calibri" w:cs="Calibri"/>
          <w:b/>
          <w:i/>
          <w:color w:val="FF0000"/>
          <w:spacing w:val="-4"/>
          <w:sz w:val="26"/>
          <w:szCs w:val="26"/>
        </w:rPr>
        <w:t xml:space="preserve"> </w:t>
      </w:r>
      <w:r>
        <w:rPr>
          <w:rFonts w:ascii="Symbol" w:eastAsia="Symbol" w:hAnsi="Symbol" w:cs="Symbol"/>
          <w:color w:val="FF0000"/>
          <w:sz w:val="26"/>
          <w:szCs w:val="26"/>
        </w:rPr>
        <w:t></w:t>
      </w:r>
      <w:r>
        <w:rPr>
          <w:color w:val="FF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i/>
          <w:color w:val="FF0000"/>
          <w:sz w:val="26"/>
          <w:szCs w:val="26"/>
        </w:rPr>
        <w:t>H</w:t>
      </w:r>
      <w:r>
        <w:rPr>
          <w:rFonts w:ascii="Calibri" w:eastAsia="Calibri" w:hAnsi="Calibri" w:cs="Calibri"/>
          <w:b/>
          <w:i/>
          <w:color w:val="FF000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i/>
          <w:color w:val="000000"/>
          <w:sz w:val="26"/>
          <w:szCs w:val="26"/>
        </w:rPr>
        <w:t>,</w:t>
      </w:r>
      <w:r>
        <w:rPr>
          <w:rFonts w:ascii="Calibri" w:eastAsia="Calibri" w:hAnsi="Calibri" w:cs="Calibri"/>
          <w:i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tra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sitivity</w:t>
      </w:r>
    </w:p>
    <w:p w:rsidR="00E412F5" w:rsidRDefault="0036565B">
      <w:pPr>
        <w:spacing w:before="4" w:line="100" w:lineRule="exact"/>
        <w:rPr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871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295275</wp:posOffset>
                </wp:positionV>
                <wp:extent cx="6953250" cy="10103485"/>
                <wp:effectExtent l="8890" t="9525" r="635" b="2540"/>
                <wp:wrapNone/>
                <wp:docPr id="2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103485"/>
                          <a:chOff x="479" y="465"/>
                          <a:chExt cx="10950" cy="15911"/>
                        </a:xfrm>
                      </wpg:grpSpPr>
                      <wpg:grpSp>
                        <wpg:cNvPr id="30" name="Group 45"/>
                        <wpg:cNvGrpSpPr>
                          <a:grpSpLocks/>
                        </wpg:cNvGrpSpPr>
                        <wpg:grpSpPr bwMode="auto">
                          <a:xfrm>
                            <a:off x="509" y="494"/>
                            <a:ext cx="10891" cy="0"/>
                            <a:chOff x="509" y="494"/>
                            <a:chExt cx="10891" cy="0"/>
                          </a:xfrm>
                        </wpg:grpSpPr>
                        <wps:wsp>
                          <wps:cNvPr id="31" name="Freeform 52"/>
                          <wps:cNvSpPr>
                            <a:spLocks/>
                          </wps:cNvSpPr>
                          <wps:spPr bwMode="auto">
                            <a:xfrm>
                              <a:off x="509" y="494"/>
                              <a:ext cx="10891" cy="0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91"/>
                                <a:gd name="T2" fmla="+- 0 11400 509"/>
                                <a:gd name="T3" fmla="*/ T2 w 108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91">
                                  <a:moveTo>
                                    <a:pt x="0" y="0"/>
                                  </a:moveTo>
                                  <a:lnTo>
                                    <a:pt x="10891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2" name="Group 46"/>
                          <wpg:cNvGrpSpPr>
                            <a:grpSpLocks/>
                          </wpg:cNvGrpSpPr>
                          <wpg:grpSpPr bwMode="auto">
                            <a:xfrm>
                              <a:off x="494" y="480"/>
                              <a:ext cx="0" cy="15880"/>
                              <a:chOff x="494" y="480"/>
                              <a:chExt cx="0" cy="15880"/>
                            </a:xfrm>
                          </wpg:grpSpPr>
                          <wps:wsp>
                            <wps:cNvPr id="33" name="Freeform 51"/>
                            <wps:cNvSpPr>
                              <a:spLocks/>
                            </wps:cNvSpPr>
                            <wps:spPr bwMode="auto">
                              <a:xfrm>
                                <a:off x="494" y="480"/>
                                <a:ext cx="0" cy="15880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5880"/>
                                  <a:gd name="T2" fmla="+- 0 16360 480"/>
                                  <a:gd name="T3" fmla="*/ 16360 h 15880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5880">
                                    <a:moveTo>
                                      <a:pt x="0" y="0"/>
                                    </a:moveTo>
                                    <a:lnTo>
                                      <a:pt x="0" y="15880"/>
                                    </a:lnTo>
                                  </a:path>
                                </a:pathLst>
                              </a:custGeom>
                              <a:noFill/>
                              <a:ln w="1955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4" name="Group 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14" y="480"/>
                                <a:ext cx="0" cy="15880"/>
                                <a:chOff x="11414" y="480"/>
                                <a:chExt cx="0" cy="15880"/>
                              </a:xfrm>
                            </wpg:grpSpPr>
                            <wps:wsp>
                              <wps:cNvPr id="35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14" y="480"/>
                                  <a:ext cx="0" cy="15880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5880"/>
                                    <a:gd name="T2" fmla="+- 0 16360 480"/>
                                    <a:gd name="T3" fmla="*/ 16360 h 15880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5880">
                                      <a:moveTo>
                                        <a:pt x="0" y="0"/>
                                      </a:moveTo>
                                      <a:lnTo>
                                        <a:pt x="0" y="1588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6" name="Group 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9" y="16346"/>
                                  <a:ext cx="10891" cy="0"/>
                                  <a:chOff x="509" y="16346"/>
                                  <a:chExt cx="10891" cy="0"/>
                                </a:xfrm>
                              </wpg:grpSpPr>
                              <wps:wsp>
                                <wps:cNvPr id="37" name="Freeform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9" y="16346"/>
                                    <a:ext cx="10891" cy="0"/>
                                  </a:xfrm>
                                  <a:custGeom>
                                    <a:avLst/>
                                    <a:gdLst>
                                      <a:gd name="T0" fmla="+- 0 509 509"/>
                                      <a:gd name="T1" fmla="*/ T0 w 10891"/>
                                      <a:gd name="T2" fmla="+- 0 11400 509"/>
                                      <a:gd name="T3" fmla="*/ T2 w 1089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891">
                                        <a:moveTo>
                                          <a:pt x="0" y="0"/>
                                        </a:moveTo>
                                        <a:lnTo>
                                          <a:pt x="1089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558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left:0;text-align:left;margin-left:23.95pt;margin-top:23.25pt;width:547.5pt;height:795.55pt;z-index:-1609;mso-position-horizontal-relative:page;mso-position-vertical-relative:page" coordorigin="479,465" coordsize="10950,15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">
                <v:group id="Group 45" o:spid="_x0000_s1027" style="position:absolute;left:509;top:494;width:10891;height:0" coordorigin="509,494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52" o:spid="_x0000_s1028" style="position:absolute;left:509;top:494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ZPJ8MA&#10;AADbAAAADwAAAGRycy9kb3ducmV2LnhtbESPQWvCQBSE7wX/w/IEb3WjpSLRVUQJFHuqEcHbI/vc&#10;BLNvQ3YT4793C4Ueh5n5hllvB1uLnlpfOVYwmyYgiAunKzYKznn2vgThA7LG2jEpeJKH7Wb0tsZU&#10;uwf/UH8KRkQI+xQVlCE0qZS+KMmin7qGOHo311oMUbZG6hYfEW5rOU+ShbRYcVwosaF9ScX91FkF&#10;17zL+ss+z77ni0L746c5DJ1RajIedisQgYbwH/5rf2kFHzP4/RJ/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ZPJ8MAAADbAAAADwAAAAAAAAAAAAAAAACYAgAAZHJzL2Rv&#10;d25yZXYueG1sUEsFBgAAAAAEAAQA9QAAAIgDAAAAAA==&#10;" path="m,l10891,e" filled="f" strokeweight="1.54pt">
                    <v:path arrowok="t" o:connecttype="custom" o:connectlocs="0,0;10891,0" o:connectangles="0,0"/>
                  </v:shape>
                  <v:group id="Group 46" o:spid="_x0000_s1029" style="position:absolute;left:494;top:480;width:0;height:15880" coordorigin="49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<v:shape id="Freeform 51" o:spid="_x0000_s1030" style="position:absolute;left:49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BkMUA&#10;AADbAAAADwAAAGRycy9kb3ducmV2LnhtbESPQWvCQBSE74L/YXmCF9FNtUiNrtIWrfaYKIXeHtln&#10;knb3bciumv77bqHgcZiZb5jVprNGXKn1tWMFD5MEBHHhdM2lgtNxN34C4QOyRuOYFPyQh82631th&#10;qt2NM7rmoRQRwj5FBVUITSqlLyqy6CeuIY7e2bUWQ5RtKXWLtwi3Rk6TZC4t1hwXKmzotaLiO79Y&#10;BWb6ln0sRuE9e/z6fNkmZm/nzV6p4aB7XoII1IV7+L990ApmM/j7En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YGQxQAAANsAAAAPAAAAAAAAAAAAAAAAAJgCAABkcnMv&#10;ZG93bnJldi54bWxQSwUGAAAAAAQABAD1AAAAigMAAAAA&#10;" path="m,l,15880e" filled="f" strokeweight="1.54pt">
                      <v:path arrowok="t" o:connecttype="custom" o:connectlocs="0,480;0,16360" o:connectangles="0,0"/>
                    </v:shape>
                    <v:group id="Group 47" o:spid="_x0000_s1031" style="position:absolute;left:11414;top:480;width:0;height:15880" coordorigin="1141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<v:shape id="Freeform 50" o:spid="_x0000_s1032" style="position:absolute;left:1141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8f8UA&#10;AADbAAAADwAAAGRycy9kb3ducmV2LnhtbESPQWsCMRSE70L/Q3gFL6JZbSt2axSVWutxVYTeHpvX&#10;3dXkZdlEXf99Uyj0OMzMN8x03lojrtT4yrGC4SABQZw7XXGh4LBf9ycgfEDWaByTgjt5mM8eOlNM&#10;tbtxRtddKESEsE9RQRlCnUrp85Is+oGriaP37RqLIcqmkLrBW4RbI0dJMpYWK44LJda0Kik/7y5W&#10;gRl9ZMfXXthmz6ev5XtiNnZcb5TqPraLNxCB2vAf/mt/agVPL/D7Jf4A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4Lx/xQAAANsAAAAPAAAAAAAAAAAAAAAAAJgCAABkcnMv&#10;ZG93bnJldi54bWxQSwUGAAAAAAQABAD1AAAAigMAAAAA&#10;" path="m,l,15880e" filled="f" strokeweight="1.54pt">
                        <v:path arrowok="t" o:connecttype="custom" o:connectlocs="0,480;0,16360" o:connectangles="0,0"/>
                      </v:shape>
                      <v:group id="Group 48" o:spid="_x0000_s1033" style="position:absolute;left:509;top:16346;width:10891;height:0" coordorigin="509,16346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<v:shape id="Freeform 49" o:spid="_x0000_s1034" style="position:absolute;left:509;top:16346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NyyMMA&#10;AADbAAAADwAAAGRycy9kb3ducmV2LnhtbESPQWvCQBSE74L/YXlCb7qppVqiq4gSKHrSlEJvj+xz&#10;E5p9G7KbmP57tyB4HGbmG2a9HWwtemp95VjB6ywBQVw4XbFR8JVn0w8QPiBrrB2Tgj/ysN2MR2tM&#10;tbvxmfpLMCJC2KeooAyhSaX0RUkW/cw1xNG7utZiiLI1Urd4i3Bby3mSLKTFiuNCiQ3tSyp+L51V&#10;8JN3Wf+9z7PTfFFof3w3h6EzSr1Mht0KRKAhPMOP9qdW8LaE/y/xB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NyyMMAAADbAAAADwAAAAAAAAAAAAAAAACYAgAAZHJzL2Rv&#10;d25yZXYueG1sUEsFBgAAAAAEAAQA9QAAAIgDAAAAAA==&#10;" path="m,l10891,e" filled="f" strokeweight="1.54pt">
                          <v:path arrowok="t" o:connecttype="custom" o:connectlocs="0,0;10891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E412F5" w:rsidRDefault="00E412F5">
      <w:pPr>
        <w:spacing w:line="200" w:lineRule="exact"/>
      </w:pPr>
    </w:p>
    <w:p w:rsidR="00E412F5" w:rsidRDefault="00F767AE">
      <w:pPr>
        <w:spacing w:before="7"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Que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s</w:t>
      </w:r>
      <w:r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t</w:t>
      </w:r>
      <w:r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i</w:t>
      </w: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on</w:t>
      </w:r>
    </w:p>
    <w:p w:rsidR="00E412F5" w:rsidRDefault="00E412F5">
      <w:pPr>
        <w:spacing w:before="5" w:line="240" w:lineRule="exact"/>
        <w:rPr>
          <w:sz w:val="24"/>
          <w:szCs w:val="24"/>
        </w:rPr>
      </w:pPr>
    </w:p>
    <w:p w:rsidR="00E412F5" w:rsidRDefault="00F767AE">
      <w:pPr>
        <w:spacing w:before="7" w:line="428" w:lineRule="auto"/>
        <w:ind w:left="120" w:right="1486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omp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te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osu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f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fol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wing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2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t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of</w:t>
      </w:r>
      <w:r>
        <w:rPr>
          <w:rFonts w:ascii="Calibri" w:eastAsia="Calibri" w:hAnsi="Calibri" w:cs="Calibri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fun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tional</w:t>
      </w:r>
      <w:r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p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-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es for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tion</w:t>
      </w:r>
      <w:r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sc</w:t>
      </w:r>
      <w:r>
        <w:rPr>
          <w:rFonts w:ascii="Calibri" w:eastAsia="Calibri" w:hAnsi="Calibri" w:cs="Calibri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sz w:val="26"/>
          <w:szCs w:val="26"/>
        </w:rPr>
        <w:t>ema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R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= (</w:t>
      </w:r>
      <w:r>
        <w:rPr>
          <w:rFonts w:ascii="Calibri" w:eastAsia="Calibri" w:hAnsi="Calibri" w:cs="Calibri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 xml:space="preserve">B, 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)</w:t>
      </w:r>
    </w:p>
    <w:p w:rsidR="00E412F5" w:rsidRDefault="00F767AE">
      <w:pPr>
        <w:spacing w:line="300" w:lineRule="exact"/>
        <w:ind w:left="84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-4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position w:val="1"/>
          <w:sz w:val="26"/>
          <w:szCs w:val="26"/>
        </w:rPr>
        <w:t xml:space="preserve">→ </w:t>
      </w:r>
      <w:r>
        <w:rPr>
          <w:rFonts w:ascii="Calibri" w:eastAsia="Calibri" w:hAnsi="Calibri" w:cs="Calibri"/>
          <w:b/>
          <w:spacing w:val="1"/>
          <w:position w:val="1"/>
          <w:sz w:val="26"/>
          <w:szCs w:val="26"/>
        </w:rPr>
        <w:t>B</w:t>
      </w:r>
      <w:r>
        <w:rPr>
          <w:rFonts w:ascii="Calibri" w:eastAsia="Calibri" w:hAnsi="Calibri" w:cs="Calibri"/>
          <w:b/>
          <w:position w:val="1"/>
          <w:sz w:val="26"/>
          <w:szCs w:val="26"/>
        </w:rPr>
        <w:t>C</w:t>
      </w:r>
    </w:p>
    <w:p w:rsidR="00E412F5" w:rsidRDefault="00F767AE">
      <w:pPr>
        <w:spacing w:before="2"/>
        <w:ind w:left="840" w:right="7399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CD</w:t>
      </w:r>
      <w:r>
        <w:rPr>
          <w:rFonts w:ascii="Calibri" w:eastAsia="Calibri" w:hAnsi="Calibri" w:cs="Calibri"/>
          <w:b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→ E B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→</w:t>
      </w:r>
      <w:r>
        <w:rPr>
          <w:rFonts w:ascii="Calibri" w:eastAsia="Calibri" w:hAnsi="Calibri" w:cs="Calibri"/>
          <w:b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D</w:t>
      </w:r>
    </w:p>
    <w:p w:rsidR="00E412F5" w:rsidRDefault="00F767AE">
      <w:pPr>
        <w:spacing w:line="300" w:lineRule="exact"/>
        <w:ind w:left="84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b/>
          <w:spacing w:val="-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position w:val="1"/>
          <w:sz w:val="26"/>
          <w:szCs w:val="26"/>
        </w:rPr>
        <w:t>→</w:t>
      </w:r>
      <w:r>
        <w:rPr>
          <w:rFonts w:ascii="Calibri" w:eastAsia="Calibri" w:hAnsi="Calibri" w:cs="Calibri"/>
          <w:b/>
          <w:spacing w:val="-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position w:val="1"/>
          <w:sz w:val="26"/>
          <w:szCs w:val="26"/>
        </w:rPr>
        <w:t>A</w:t>
      </w:r>
    </w:p>
    <w:p w:rsidR="00E412F5" w:rsidRDefault="00F767AE">
      <w:pPr>
        <w:spacing w:line="300" w:lineRule="exact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  <w:u w:val="thick" w:color="000000"/>
        </w:rPr>
        <w:t>Solution</w:t>
      </w:r>
    </w:p>
    <w:p w:rsidR="00E412F5" w:rsidRDefault="00E412F5">
      <w:pPr>
        <w:spacing w:before="7" w:line="240" w:lineRule="exact"/>
        <w:rPr>
          <w:sz w:val="24"/>
          <w:szCs w:val="24"/>
        </w:rPr>
      </w:pPr>
    </w:p>
    <w:p w:rsidR="00E412F5" w:rsidRDefault="00F767AE">
      <w:pPr>
        <w:spacing w:before="7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ta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ting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with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→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BC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e:</w:t>
      </w:r>
      <w:r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→</w:t>
      </w:r>
      <w:r>
        <w:rPr>
          <w:rFonts w:ascii="Calibri" w:eastAsia="Calibri" w:hAnsi="Calibri" w:cs="Calibri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 xml:space="preserve">→ C </w:t>
      </w:r>
      <w:r>
        <w:rPr>
          <w:rFonts w:ascii="Calibri" w:eastAsia="Calibri" w:hAnsi="Calibri" w:cs="Calibri"/>
          <w:sz w:val="26"/>
          <w:szCs w:val="26"/>
        </w:rPr>
        <w:t>.</w:t>
      </w:r>
    </w:p>
    <w:p w:rsidR="00E412F5" w:rsidRDefault="00E412F5">
      <w:pPr>
        <w:spacing w:before="7" w:line="240" w:lineRule="exact"/>
        <w:rPr>
          <w:sz w:val="24"/>
          <w:szCs w:val="24"/>
        </w:rPr>
      </w:pPr>
    </w:p>
    <w:p w:rsidR="00E412F5" w:rsidRDefault="00F767AE">
      <w:pPr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ce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→ B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 xml:space="preserve">B → 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 xml:space="preserve">, </w:t>
      </w:r>
      <w:r>
        <w:rPr>
          <w:rFonts w:ascii="Calibri" w:eastAsia="Calibri" w:hAnsi="Calibri" w:cs="Calibri"/>
          <w:b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→ D</w:t>
      </w:r>
      <w:r>
        <w:rPr>
          <w:rFonts w:ascii="Calibri" w:eastAsia="Calibri" w:hAnsi="Calibri" w:cs="Calibri"/>
          <w:b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(</w:t>
      </w:r>
      <w:r>
        <w:rPr>
          <w:rFonts w:ascii="Calibri" w:eastAsia="Calibri" w:hAnsi="Calibri" w:cs="Calibri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omp</w:t>
      </w:r>
      <w:r>
        <w:rPr>
          <w:rFonts w:ascii="Calibri" w:eastAsia="Calibri" w:hAnsi="Calibri" w:cs="Calibri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siti</w:t>
      </w:r>
      <w:r>
        <w:rPr>
          <w:rFonts w:ascii="Calibri" w:eastAsia="Calibri" w:hAnsi="Calibri" w:cs="Calibri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n,</w:t>
      </w:r>
      <w:r>
        <w:rPr>
          <w:rFonts w:ascii="Calibri" w:eastAsia="Calibri" w:hAnsi="Calibri" w:cs="Calibri"/>
          <w:spacing w:val="-1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tr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nsiti</w:t>
      </w:r>
      <w:r>
        <w:rPr>
          <w:rFonts w:ascii="Calibri" w:eastAsia="Calibri" w:hAnsi="Calibri" w:cs="Calibri"/>
          <w:spacing w:val="1"/>
          <w:sz w:val="26"/>
          <w:szCs w:val="26"/>
        </w:rPr>
        <w:t>v</w:t>
      </w:r>
      <w:r>
        <w:rPr>
          <w:rFonts w:ascii="Calibri" w:eastAsia="Calibri" w:hAnsi="Calibri" w:cs="Calibri"/>
          <w:sz w:val="26"/>
          <w:szCs w:val="26"/>
        </w:rPr>
        <w:t>e)</w:t>
      </w:r>
    </w:p>
    <w:p w:rsidR="00E412F5" w:rsidRDefault="00E412F5">
      <w:pPr>
        <w:spacing w:before="9" w:line="240" w:lineRule="exact"/>
        <w:rPr>
          <w:sz w:val="24"/>
          <w:szCs w:val="24"/>
        </w:rPr>
      </w:pPr>
    </w:p>
    <w:p w:rsidR="00E412F5" w:rsidRDefault="00F767AE">
      <w:pPr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ce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→ C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 D →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→</w:t>
      </w:r>
      <w:r>
        <w:rPr>
          <w:rFonts w:ascii="Calibri" w:eastAsia="Calibri" w:hAnsi="Calibri" w:cs="Calibri"/>
          <w:b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E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(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3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mpositio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-15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tr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nsiti</w:t>
      </w:r>
      <w:r>
        <w:rPr>
          <w:rFonts w:ascii="Calibri" w:eastAsia="Calibri" w:hAnsi="Calibri" w:cs="Calibri"/>
          <w:spacing w:val="1"/>
          <w:sz w:val="26"/>
          <w:szCs w:val="26"/>
        </w:rPr>
        <w:t>v</w:t>
      </w:r>
      <w:r>
        <w:rPr>
          <w:rFonts w:ascii="Calibri" w:eastAsia="Calibri" w:hAnsi="Calibri" w:cs="Calibri"/>
          <w:spacing w:val="3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)</w:t>
      </w:r>
    </w:p>
    <w:p w:rsidR="00E412F5" w:rsidRDefault="00E412F5">
      <w:pPr>
        <w:spacing w:before="7" w:line="240" w:lineRule="exact"/>
        <w:rPr>
          <w:sz w:val="24"/>
          <w:szCs w:val="24"/>
        </w:rPr>
      </w:pPr>
    </w:p>
    <w:p w:rsidR="00E412F5" w:rsidRDefault="00F767AE">
      <w:pPr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ce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→ A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we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h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ve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(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ef</w:t>
      </w:r>
      <w:r>
        <w:rPr>
          <w:rFonts w:ascii="Calibri" w:eastAsia="Calibri" w:hAnsi="Calibri" w:cs="Calibri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x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v</w:t>
      </w:r>
      <w:r>
        <w:rPr>
          <w:rFonts w:ascii="Calibri" w:eastAsia="Calibri" w:hAnsi="Calibri" w:cs="Calibri"/>
          <w:sz w:val="26"/>
          <w:szCs w:val="26"/>
        </w:rPr>
        <w:t>e)</w:t>
      </w:r>
    </w:p>
    <w:p w:rsidR="00E412F5" w:rsidRDefault="00E412F5">
      <w:pPr>
        <w:spacing w:before="7" w:line="240" w:lineRule="exact"/>
        <w:rPr>
          <w:sz w:val="24"/>
          <w:szCs w:val="24"/>
        </w:rPr>
      </w:pPr>
    </w:p>
    <w:p w:rsidR="00E412F5" w:rsidRDefault="00F767AE">
      <w:pPr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 xml:space="preserve">→ 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b/>
          <w:sz w:val="26"/>
          <w:szCs w:val="26"/>
        </w:rPr>
        <w:t>DE</w:t>
      </w:r>
      <w:r>
        <w:rPr>
          <w:rFonts w:ascii="Calibri" w:eastAsia="Calibri" w:hAnsi="Calibri" w:cs="Calibri"/>
          <w:b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f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m</w:t>
      </w:r>
      <w:r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the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3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b</w:t>
      </w:r>
      <w:r>
        <w:rPr>
          <w:rFonts w:ascii="Calibri" w:eastAsia="Calibri" w:hAnsi="Calibri" w:cs="Calibri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sz w:val="26"/>
          <w:szCs w:val="26"/>
        </w:rPr>
        <w:t>ve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(</w:t>
      </w:r>
      <w:r>
        <w:rPr>
          <w:rFonts w:ascii="Calibri" w:eastAsia="Calibri" w:hAnsi="Calibri" w:cs="Calibri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sz w:val="26"/>
          <w:szCs w:val="26"/>
        </w:rPr>
        <w:t>n</w:t>
      </w:r>
      <w:r>
        <w:rPr>
          <w:rFonts w:ascii="Calibri" w:eastAsia="Calibri" w:hAnsi="Calibri" w:cs="Calibri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sz w:val="26"/>
          <w:szCs w:val="26"/>
        </w:rPr>
        <w:t>o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)</w:t>
      </w:r>
    </w:p>
    <w:p w:rsidR="00E412F5" w:rsidRDefault="00E412F5">
      <w:pPr>
        <w:spacing w:before="9" w:line="240" w:lineRule="exact"/>
        <w:rPr>
          <w:sz w:val="24"/>
          <w:szCs w:val="24"/>
        </w:rPr>
      </w:pPr>
    </w:p>
    <w:p w:rsidR="00E412F5" w:rsidRDefault="00F767AE">
      <w:pPr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ce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E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→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E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 xml:space="preserve">→ 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b/>
          <w:sz w:val="26"/>
          <w:szCs w:val="26"/>
        </w:rPr>
        <w:t>DE</w:t>
      </w:r>
      <w:r>
        <w:rPr>
          <w:rFonts w:ascii="Calibri" w:eastAsia="Calibri" w:hAnsi="Calibri" w:cs="Calibri"/>
          <w:b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(t</w:t>
      </w:r>
      <w:r>
        <w:rPr>
          <w:rFonts w:ascii="Calibri" w:eastAsia="Calibri" w:hAnsi="Calibri" w:cs="Calibri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sitive)</w:t>
      </w:r>
    </w:p>
    <w:p w:rsidR="00E412F5" w:rsidRDefault="00E412F5">
      <w:pPr>
        <w:spacing w:before="7" w:line="240" w:lineRule="exact"/>
        <w:rPr>
          <w:sz w:val="24"/>
          <w:szCs w:val="24"/>
        </w:rPr>
      </w:pPr>
    </w:p>
    <w:p w:rsidR="00E412F5" w:rsidRDefault="00F767AE">
      <w:pPr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ce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→ E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C D</w:t>
      </w:r>
      <w:r>
        <w:rPr>
          <w:rFonts w:ascii="Calibri" w:eastAsia="Calibri" w:hAnsi="Calibri" w:cs="Calibri"/>
          <w:b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z w:val="26"/>
          <w:szCs w:val="26"/>
        </w:rPr>
        <w:t>→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b/>
          <w:sz w:val="26"/>
          <w:szCs w:val="26"/>
        </w:rPr>
        <w:t>CDE</w:t>
      </w:r>
      <w:r>
        <w:rPr>
          <w:rFonts w:ascii="Calibri" w:eastAsia="Calibri" w:hAnsi="Calibri" w:cs="Calibri"/>
          <w:b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3"/>
          <w:sz w:val="26"/>
          <w:szCs w:val="26"/>
        </w:rPr>
        <w:t>(</w:t>
      </w:r>
      <w:r>
        <w:rPr>
          <w:rFonts w:ascii="Calibri" w:eastAsia="Calibri" w:hAnsi="Calibri" w:cs="Calibri"/>
          <w:sz w:val="26"/>
          <w:szCs w:val="26"/>
        </w:rPr>
        <w:t>tr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nsiti</w:t>
      </w:r>
      <w:r>
        <w:rPr>
          <w:rFonts w:ascii="Calibri" w:eastAsia="Calibri" w:hAnsi="Calibri" w:cs="Calibri"/>
          <w:spacing w:val="1"/>
          <w:sz w:val="26"/>
          <w:szCs w:val="26"/>
        </w:rPr>
        <w:t>v</w:t>
      </w:r>
      <w:r>
        <w:rPr>
          <w:rFonts w:ascii="Calibri" w:eastAsia="Calibri" w:hAnsi="Calibri" w:cs="Calibri"/>
          <w:sz w:val="26"/>
          <w:szCs w:val="26"/>
        </w:rPr>
        <w:t>e)</w:t>
      </w:r>
    </w:p>
    <w:p w:rsidR="00E412F5" w:rsidRDefault="00E412F5">
      <w:pPr>
        <w:spacing w:before="9" w:line="240" w:lineRule="exact"/>
        <w:rPr>
          <w:sz w:val="24"/>
          <w:szCs w:val="24"/>
        </w:rPr>
      </w:pPr>
    </w:p>
    <w:p w:rsidR="00E412F5" w:rsidRDefault="00F767AE">
      <w:pPr>
        <w:ind w:left="120"/>
        <w:rPr>
          <w:rFonts w:ascii="Calibri" w:eastAsia="Calibri" w:hAnsi="Calibri" w:cs="Calibri"/>
          <w:sz w:val="26"/>
          <w:szCs w:val="26"/>
        </w:rPr>
        <w:sectPr w:rsidR="00E412F5">
          <w:type w:val="continuous"/>
          <w:pgSz w:w="11920" w:h="16840"/>
          <w:pgMar w:top="260" w:right="1160" w:bottom="0" w:left="1680" w:header="720" w:footer="720" w:gutter="0"/>
          <w:cols w:space="720"/>
        </w:sectPr>
      </w:pPr>
      <w:r>
        <w:rPr>
          <w:rFonts w:ascii="Calibri" w:eastAsia="Calibri" w:hAnsi="Calibri" w:cs="Calibri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>i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ce</w:t>
      </w:r>
      <w:r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→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sz w:val="26"/>
          <w:szCs w:val="26"/>
        </w:rPr>
        <w:t>d</w:t>
      </w:r>
      <w:r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BC</w:t>
      </w:r>
      <w:r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→</w:t>
      </w:r>
      <w:r>
        <w:rPr>
          <w:rFonts w:ascii="Calibri" w:eastAsia="Calibri" w:hAnsi="Calibri" w:cs="Calibri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Calibri" w:eastAsia="Calibri" w:hAnsi="Calibri" w:cs="Calibri"/>
          <w:spacing w:val="-1"/>
          <w:sz w:val="26"/>
          <w:szCs w:val="26"/>
        </w:rPr>
        <w:t xml:space="preserve"> D</w:t>
      </w:r>
      <w:r>
        <w:rPr>
          <w:rFonts w:ascii="Calibri" w:eastAsia="Calibri" w:hAnsi="Calibri" w:cs="Calibri"/>
          <w:sz w:val="26"/>
          <w:szCs w:val="26"/>
        </w:rPr>
        <w:t xml:space="preserve">, </w:t>
      </w:r>
      <w:r>
        <w:rPr>
          <w:rFonts w:ascii="Calibri" w:eastAsia="Calibri" w:hAnsi="Calibri" w:cs="Calibri"/>
          <w:b/>
          <w:spacing w:val="3"/>
          <w:sz w:val="26"/>
          <w:szCs w:val="26"/>
        </w:rPr>
        <w:t>B</w:t>
      </w:r>
      <w:r>
        <w:rPr>
          <w:rFonts w:ascii="Calibri" w:eastAsia="Calibri" w:hAnsi="Calibri" w:cs="Calibri"/>
          <w:b/>
          <w:sz w:val="26"/>
          <w:szCs w:val="26"/>
        </w:rPr>
        <w:t>C</w:t>
      </w:r>
      <w:r>
        <w:rPr>
          <w:rFonts w:ascii="Calibri" w:eastAsia="Calibri" w:hAnsi="Calibri" w:cs="Calibri"/>
          <w:b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spacing w:val="3"/>
          <w:sz w:val="26"/>
          <w:szCs w:val="26"/>
        </w:rPr>
        <w:t>→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b/>
          <w:sz w:val="26"/>
          <w:szCs w:val="26"/>
        </w:rPr>
        <w:t>CDE</w:t>
      </w:r>
      <w:r>
        <w:rPr>
          <w:rFonts w:ascii="Calibri" w:eastAsia="Calibri" w:hAnsi="Calibri" w:cs="Calibri"/>
          <w:b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(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u</w:t>
      </w:r>
      <w:r>
        <w:rPr>
          <w:rFonts w:ascii="Calibri" w:eastAsia="Calibri" w:hAnsi="Calibri" w:cs="Calibri"/>
          <w:spacing w:val="3"/>
          <w:sz w:val="26"/>
          <w:szCs w:val="26"/>
        </w:rPr>
        <w:t>g</w:t>
      </w:r>
      <w:r>
        <w:rPr>
          <w:rFonts w:ascii="Calibri" w:eastAsia="Calibri" w:hAnsi="Calibri" w:cs="Calibri"/>
          <w:sz w:val="26"/>
          <w:szCs w:val="26"/>
        </w:rPr>
        <w:t>mentati</w:t>
      </w:r>
      <w:r>
        <w:rPr>
          <w:rFonts w:ascii="Calibri" w:eastAsia="Calibri" w:hAnsi="Calibri" w:cs="Calibri"/>
          <w:spacing w:val="1"/>
          <w:sz w:val="26"/>
          <w:szCs w:val="26"/>
        </w:rPr>
        <w:t>v</w:t>
      </w:r>
      <w:r>
        <w:rPr>
          <w:rFonts w:ascii="Calibri" w:eastAsia="Calibri" w:hAnsi="Calibri" w:cs="Calibri"/>
          <w:spacing w:val="2"/>
          <w:sz w:val="26"/>
          <w:szCs w:val="26"/>
        </w:rPr>
        <w:t>e</w:t>
      </w:r>
      <w:r>
        <w:rPr>
          <w:rFonts w:ascii="Calibri" w:eastAsia="Calibri" w:hAnsi="Calibri" w:cs="Calibri"/>
          <w:sz w:val="26"/>
          <w:szCs w:val="26"/>
        </w:rPr>
        <w:t>,</w:t>
      </w:r>
      <w:r>
        <w:rPr>
          <w:rFonts w:ascii="Calibri" w:eastAsia="Calibri" w:hAnsi="Calibri" w:cs="Calibri"/>
          <w:spacing w:val="-17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tr</w:t>
      </w:r>
      <w:r>
        <w:rPr>
          <w:rFonts w:ascii="Calibri" w:eastAsia="Calibri" w:hAnsi="Calibri" w:cs="Calibri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>nsiti</w:t>
      </w:r>
      <w:r>
        <w:rPr>
          <w:rFonts w:ascii="Calibri" w:eastAsia="Calibri" w:hAnsi="Calibri" w:cs="Calibri"/>
          <w:spacing w:val="1"/>
          <w:sz w:val="26"/>
          <w:szCs w:val="26"/>
        </w:rPr>
        <w:t>v</w:t>
      </w:r>
      <w:r>
        <w:rPr>
          <w:rFonts w:ascii="Calibri" w:eastAsia="Calibri" w:hAnsi="Calibri" w:cs="Calibri"/>
          <w:sz w:val="26"/>
          <w:szCs w:val="26"/>
        </w:rPr>
        <w:t>e)</w:t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before="6" w:line="260" w:lineRule="exact"/>
        <w:rPr>
          <w:sz w:val="26"/>
          <w:szCs w:val="26"/>
        </w:rPr>
        <w:sectPr w:rsidR="00E412F5">
          <w:pgSz w:w="11920" w:h="16840"/>
          <w:pgMar w:top="260" w:right="1160" w:bottom="0" w:left="1680" w:header="65" w:footer="63" w:gutter="0"/>
          <w:cols w:space="720"/>
        </w:sectPr>
      </w:pPr>
    </w:p>
    <w:p w:rsidR="00E412F5" w:rsidRDefault="0036565B">
      <w:pPr>
        <w:spacing w:before="26"/>
        <w:ind w:left="120" w:right="-67"/>
        <w:rPr>
          <w:rFonts w:ascii="Calibri" w:eastAsia="Calibri" w:hAnsi="Calibri" w:cs="Calibri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874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295275</wp:posOffset>
                </wp:positionV>
                <wp:extent cx="6953250" cy="10103485"/>
                <wp:effectExtent l="8890" t="9525" r="635" b="2540"/>
                <wp:wrapNone/>
                <wp:docPr id="2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103485"/>
                          <a:chOff x="479" y="465"/>
                          <a:chExt cx="10950" cy="15911"/>
                        </a:xfrm>
                      </wpg:grpSpPr>
                      <wpg:grpSp>
                        <wpg:cNvPr id="21" name="Group 24"/>
                        <wpg:cNvGrpSpPr>
                          <a:grpSpLocks/>
                        </wpg:cNvGrpSpPr>
                        <wpg:grpSpPr bwMode="auto">
                          <a:xfrm>
                            <a:off x="509" y="494"/>
                            <a:ext cx="10891" cy="0"/>
                            <a:chOff x="509" y="494"/>
                            <a:chExt cx="10891" cy="0"/>
                          </a:xfrm>
                        </wpg:grpSpPr>
                        <wps:wsp>
                          <wps:cNvPr id="22" name="Freeform 31"/>
                          <wps:cNvSpPr>
                            <a:spLocks/>
                          </wps:cNvSpPr>
                          <wps:spPr bwMode="auto">
                            <a:xfrm>
                              <a:off x="509" y="494"/>
                              <a:ext cx="10891" cy="0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91"/>
                                <a:gd name="T2" fmla="+- 0 11400 509"/>
                                <a:gd name="T3" fmla="*/ T2 w 108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91">
                                  <a:moveTo>
                                    <a:pt x="0" y="0"/>
                                  </a:moveTo>
                                  <a:lnTo>
                                    <a:pt x="10891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" name="Group 25"/>
                          <wpg:cNvGrpSpPr>
                            <a:grpSpLocks/>
                          </wpg:cNvGrpSpPr>
                          <wpg:grpSpPr bwMode="auto">
                            <a:xfrm>
                              <a:off x="494" y="480"/>
                              <a:ext cx="0" cy="15880"/>
                              <a:chOff x="494" y="480"/>
                              <a:chExt cx="0" cy="15880"/>
                            </a:xfrm>
                          </wpg:grpSpPr>
                          <wps:wsp>
                            <wps:cNvPr id="24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494" y="480"/>
                                <a:ext cx="0" cy="15880"/>
                              </a:xfrm>
                              <a:custGeom>
                                <a:avLst/>
                                <a:gdLst>
                                  <a:gd name="T0" fmla="+- 0 480 480"/>
                                  <a:gd name="T1" fmla="*/ 480 h 15880"/>
                                  <a:gd name="T2" fmla="+- 0 16360 480"/>
                                  <a:gd name="T3" fmla="*/ 16360 h 15880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5880">
                                    <a:moveTo>
                                      <a:pt x="0" y="0"/>
                                    </a:moveTo>
                                    <a:lnTo>
                                      <a:pt x="0" y="15880"/>
                                    </a:lnTo>
                                  </a:path>
                                </a:pathLst>
                              </a:custGeom>
                              <a:noFill/>
                              <a:ln w="1955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" name="Group 2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14" y="480"/>
                                <a:ext cx="0" cy="15880"/>
                                <a:chOff x="11414" y="480"/>
                                <a:chExt cx="0" cy="15880"/>
                              </a:xfrm>
                            </wpg:grpSpPr>
                            <wps:wsp>
                              <wps:cNvPr id="26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14" y="480"/>
                                  <a:ext cx="0" cy="15880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480 h 15880"/>
                                    <a:gd name="T2" fmla="+- 0 16360 480"/>
                                    <a:gd name="T3" fmla="*/ 16360 h 15880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5880">
                                      <a:moveTo>
                                        <a:pt x="0" y="0"/>
                                      </a:moveTo>
                                      <a:lnTo>
                                        <a:pt x="0" y="15880"/>
                                      </a:lnTo>
                                    </a:path>
                                  </a:pathLst>
                                </a:custGeom>
                                <a:noFill/>
                                <a:ln w="1955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7" name="Group 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9" y="16346"/>
                                  <a:ext cx="10891" cy="0"/>
                                  <a:chOff x="509" y="16346"/>
                                  <a:chExt cx="10891" cy="0"/>
                                </a:xfrm>
                              </wpg:grpSpPr>
                              <wps:wsp>
                                <wps:cNvPr id="28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9" y="16346"/>
                                    <a:ext cx="10891" cy="0"/>
                                  </a:xfrm>
                                  <a:custGeom>
                                    <a:avLst/>
                                    <a:gdLst>
                                      <a:gd name="T0" fmla="+- 0 509 509"/>
                                      <a:gd name="T1" fmla="*/ T0 w 10891"/>
                                      <a:gd name="T2" fmla="+- 0 11400 509"/>
                                      <a:gd name="T3" fmla="*/ T2 w 1089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0891">
                                        <a:moveTo>
                                          <a:pt x="0" y="0"/>
                                        </a:moveTo>
                                        <a:lnTo>
                                          <a:pt x="1089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558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left:0;text-align:left;margin-left:23.95pt;margin-top:23.25pt;width:547.5pt;height:795.55pt;z-index:-1606;mso-position-horizontal-relative:page;mso-position-vertical-relative:page" coordorigin="479,465" coordsize="10950,15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">
                <v:group id="Group 24" o:spid="_x0000_s1027" style="position:absolute;left:509;top:494;width:10891;height:0" coordorigin="509,494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31" o:spid="_x0000_s1028" style="position:absolute;left:509;top:494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1HjcMA&#10;AADbAAAADwAAAGRycy9kb3ducmV2LnhtbESPQWvCQBSE7wX/w/IEb3VjQCnRVUQJlPZUI4K3R/a5&#10;CWbfhuwmxn/vFgo9DjPzDbPZjbYRA3W+dqxgMU9AEJdO12wUnIv8/QOED8gaG8ek4EkedtvJ2wYz&#10;7R78Q8MpGBEh7DNUUIXQZlL6siKLfu5a4ujdXGcxRNkZqTt8RLhtZJokK2mx5rhQYUuHisr7qbcK&#10;rkWfD5dDkX+nq1L7r6U5jr1RajYd92sQgcbwH/5rf2oFaQq/X+IP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1HjcMAAADbAAAADwAAAAAAAAAAAAAAAACYAgAAZHJzL2Rv&#10;d25yZXYueG1sUEsFBgAAAAAEAAQA9QAAAIgDAAAAAA==&#10;" path="m,l10891,e" filled="f" strokeweight="1.54pt">
                    <v:path arrowok="t" o:connecttype="custom" o:connectlocs="0,0;10891,0" o:connectangles="0,0"/>
                  </v:shape>
                  <v:group id="Group 25" o:spid="_x0000_s1029" style="position:absolute;left:494;top:480;width:0;height:15880" coordorigin="49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shape id="Freeform 30" o:spid="_x0000_s1030" style="position:absolute;left:49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POcUA&#10;AADbAAAADwAAAGRycy9kb3ducmV2LnhtbESPQWvCQBSE7wX/w/IKXkrdGETa6CoqWusxaSn09sg+&#10;k9TdtyG7avrvXaHQ4zAz3zDzZW+NuFDnG8cKxqMEBHHpdMOVgs+P3fMLCB+QNRrHpOCXPCwXg4c5&#10;ZtpdOadLESoRIewzVFCH0GZS+rImi37kWuLoHV1nMUTZVVJ3eI1wa2SaJFNpseG4UGNLm5rKU3G2&#10;Ckz6ln+9PoVDPvn5Xm8Ts7fTdq/U8LFfzUAE6sN/+K/9rhWkE7h/i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Y85xQAAANsAAAAPAAAAAAAAAAAAAAAAAJgCAABkcnMv&#10;ZG93bnJldi54bWxQSwUGAAAAAAQABAD1AAAAigMAAAAA&#10;" path="m,l,15880e" filled="f" strokeweight="1.54pt">
                      <v:path arrowok="t" o:connecttype="custom" o:connectlocs="0,480;0,16360" o:connectangles="0,0"/>
                    </v:shape>
                    <v:group id="Group 26" o:spid="_x0000_s1031" style="position:absolute;left:11414;top:480;width:0;height:15880" coordorigin="11414,480" coordsize="0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shape id="Freeform 29" o:spid="_x0000_s1032" style="position:absolute;left:11414;top:480;width:0;height:15880;visibility:visible;mso-wrap-style:square;v-text-anchor:top" coordsize="0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u01cUA&#10;AADbAAAADwAAAGRycy9kb3ducmV2LnhtbESPT2vCQBTE74V+h+UVeim6MUioqauo+Kc9xorQ2yP7&#10;mqTuvg3ZrcZv7wqFHoeZ+Q0znffWiDN1vnGsYDRMQBCXTjdcKTh8bgavIHxA1mgck4IreZjPHh+m&#10;mGt34YLO+1CJCGGfo4I6hDaX0pc1WfRD1xJH79t1FkOUXSV1h5cIt0amSZJJiw3HhRpbWtVUnva/&#10;VoFJt8Vx8hI+ivHP13KdmJ3N2p1Sz0/94g1EoD78h//a71pBmsH9S/wB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67TVxQAAANsAAAAPAAAAAAAAAAAAAAAAAJgCAABkcnMv&#10;ZG93bnJldi54bWxQSwUGAAAAAAQABAD1AAAAigMAAAAA&#10;" path="m,l,15880e" filled="f" strokeweight="1.54pt">
                        <v:path arrowok="t" o:connecttype="custom" o:connectlocs="0,480;0,16360" o:connectangles="0,0"/>
                      </v:shape>
                      <v:group id="Group 27" o:spid="_x0000_s1033" style="position:absolute;left:509;top:16346;width:10891;height:0" coordorigin="509,16346" coordsize="1089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<v:shape id="Freeform 28" o:spid="_x0000_s1034" style="position:absolute;left:509;top:16346;width:10891;height:0;visibility:visible;mso-wrap-style:square;v-text-anchor:top" coordsize="10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wZ8AA&#10;AADbAAAADwAAAGRycy9kb3ducmV2LnhtbERPz2uDMBS+D/o/hFfYbcYJk2JNy2gRynaajkFvD/MW&#10;ZeZFTLTuv18Ogx4/vt/lcbWDWGjyvWMFz0kKgrh1umej4LOpnnYgfEDWODgmBb/k4XjYPJRYaHfj&#10;D1rqYEQMYV+ggi6EsZDStx1Z9IkbiSP37SaLIcLJSD3hLYbbQWZpmkuLPceGDkc6ddT+1LNVcG3m&#10;avk6NdV7lrfav72Y8zobpR636+seRKA13MX/7otWkMWx8Uv8AfLw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VwZ8AAAADbAAAADwAAAAAAAAAAAAAAAACYAgAAZHJzL2Rvd25y&#10;ZXYueG1sUEsFBgAAAAAEAAQA9QAAAIUDAAAAAA==&#10;" path="m,l10891,e" filled="f" strokeweight="1.54pt">
                          <v:path arrowok="t" o:connecttype="custom" o:connectlocs="0,0;10891,0" o:connectangles="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F767AE">
        <w:rPr>
          <w:rFonts w:ascii="Calibri" w:eastAsia="Calibri" w:hAnsi="Calibri" w:cs="Calibri"/>
          <w:b/>
          <w:color w:val="FF0000"/>
          <w:sz w:val="26"/>
          <w:szCs w:val="26"/>
        </w:rPr>
        <w:t>So</w:t>
      </w:r>
      <w:r w:rsidR="00F767AE">
        <w:rPr>
          <w:rFonts w:ascii="Calibri" w:eastAsia="Calibri" w:hAnsi="Calibri" w:cs="Calibri"/>
          <w:b/>
          <w:color w:val="FF0000"/>
          <w:spacing w:val="-5"/>
          <w:sz w:val="26"/>
          <w:szCs w:val="26"/>
        </w:rPr>
        <w:t xml:space="preserve"> </w:t>
      </w:r>
      <w:r w:rsidR="00F767AE"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F</w:t>
      </w:r>
      <w:r w:rsidR="00F767AE">
        <w:rPr>
          <w:rFonts w:ascii="Calibri" w:eastAsia="Calibri" w:hAnsi="Calibri" w:cs="Calibri"/>
          <w:b/>
          <w:color w:val="FF0000"/>
          <w:spacing w:val="-1"/>
          <w:position w:val="12"/>
          <w:sz w:val="17"/>
          <w:szCs w:val="17"/>
        </w:rPr>
        <w:t>+</w:t>
      </w:r>
      <w:r w:rsidR="00F767AE">
        <w:rPr>
          <w:rFonts w:ascii="Calibri" w:eastAsia="Calibri" w:hAnsi="Calibri" w:cs="Calibri"/>
          <w:b/>
          <w:color w:val="FF0000"/>
          <w:sz w:val="26"/>
          <w:szCs w:val="26"/>
        </w:rPr>
        <w:t>{</w:t>
      </w:r>
    </w:p>
    <w:p w:rsidR="00E412F5" w:rsidRDefault="00E412F5">
      <w:pPr>
        <w:spacing w:before="10" w:line="160" w:lineRule="exact"/>
        <w:rPr>
          <w:sz w:val="17"/>
          <w:szCs w:val="17"/>
        </w:rPr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F767AE">
      <w:pPr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z w:val="26"/>
          <w:szCs w:val="26"/>
        </w:rPr>
        <w:t>}</w:t>
      </w:r>
    </w:p>
    <w:p w:rsidR="00E412F5" w:rsidRDefault="00A575B7">
      <w:pPr>
        <w:spacing w:line="200" w:lineRule="exact"/>
      </w:pPr>
      <w:r>
        <w:t xml:space="preserve"> m</w:t>
      </w:r>
      <w:r w:rsidR="00F767AE">
        <w:br w:type="column"/>
      </w:r>
    </w:p>
    <w:p w:rsidR="00E412F5" w:rsidRDefault="00E412F5">
      <w:pPr>
        <w:spacing w:before="17" w:line="280" w:lineRule="exact"/>
        <w:rPr>
          <w:sz w:val="28"/>
          <w:szCs w:val="28"/>
        </w:rPr>
      </w:pPr>
    </w:p>
    <w:p w:rsidR="00E412F5" w:rsidRDefault="00F767AE">
      <w:pPr>
        <w:spacing w:line="330" w:lineRule="auto"/>
        <w:ind w:left="98" w:right="7507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FF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→ C A</w:t>
      </w:r>
      <w:r>
        <w:rPr>
          <w:rFonts w:ascii="Calibri" w:eastAsia="Calibri" w:hAnsi="Calibri" w:cs="Calibri"/>
          <w:b/>
          <w:color w:val="FF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→ D A</w:t>
      </w:r>
      <w:r>
        <w:rPr>
          <w:rFonts w:ascii="Calibri" w:eastAsia="Calibri" w:hAnsi="Calibri" w:cs="Calibri"/>
          <w:b/>
          <w:color w:val="FF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→ E</w:t>
      </w:r>
    </w:p>
    <w:p w:rsidR="00E412F5" w:rsidRDefault="00F767AE">
      <w:pPr>
        <w:spacing w:line="300" w:lineRule="exact"/>
        <w:ind w:left="98" w:right="7239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FF0000"/>
          <w:spacing w:val="-4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position w:val="1"/>
          <w:sz w:val="26"/>
          <w:szCs w:val="26"/>
        </w:rPr>
        <w:t xml:space="preserve">→ </w:t>
      </w:r>
      <w:r>
        <w:rPr>
          <w:rFonts w:ascii="Calibri" w:eastAsia="Calibri" w:hAnsi="Calibri" w:cs="Calibri"/>
          <w:b/>
          <w:color w:val="FF0000"/>
          <w:spacing w:val="-1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FF0000"/>
          <w:spacing w:val="1"/>
          <w:position w:val="1"/>
          <w:sz w:val="26"/>
          <w:szCs w:val="26"/>
        </w:rPr>
        <w:t>B</w:t>
      </w:r>
      <w:r>
        <w:rPr>
          <w:rFonts w:ascii="Calibri" w:eastAsia="Calibri" w:hAnsi="Calibri" w:cs="Calibri"/>
          <w:b/>
          <w:color w:val="FF0000"/>
          <w:position w:val="1"/>
          <w:sz w:val="26"/>
          <w:szCs w:val="26"/>
        </w:rPr>
        <w:t>C</w:t>
      </w:r>
    </w:p>
    <w:p w:rsidR="00E412F5" w:rsidRDefault="00E412F5">
      <w:pPr>
        <w:spacing w:before="2" w:line="120" w:lineRule="exact"/>
        <w:rPr>
          <w:sz w:val="12"/>
          <w:szCs w:val="12"/>
        </w:rPr>
      </w:pPr>
    </w:p>
    <w:p w:rsidR="00E412F5" w:rsidRDefault="00F767AE">
      <w:pPr>
        <w:ind w:left="98" w:right="6978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→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 xml:space="preserve"> A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CDE</w:t>
      </w:r>
    </w:p>
    <w:p w:rsidR="00E412F5" w:rsidRDefault="00E412F5">
      <w:pPr>
        <w:spacing w:before="9" w:line="100" w:lineRule="exact"/>
        <w:rPr>
          <w:sz w:val="11"/>
          <w:szCs w:val="11"/>
        </w:rPr>
      </w:pPr>
    </w:p>
    <w:p w:rsidR="00E412F5" w:rsidRDefault="00F767AE">
      <w:pPr>
        <w:spacing w:line="330" w:lineRule="auto"/>
        <w:ind w:left="98" w:right="6737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sz w:val="26"/>
          <w:szCs w:val="26"/>
        </w:rPr>
        <w:t>C</w:t>
      </w:r>
      <w:r>
        <w:rPr>
          <w:rFonts w:ascii="Calibri" w:eastAsia="Calibri" w:hAnsi="Calibri" w:cs="Calibri"/>
          <w:b/>
          <w:color w:val="FF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D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 xml:space="preserve">→ </w:t>
      </w:r>
      <w:r>
        <w:rPr>
          <w:rFonts w:ascii="Calibri" w:eastAsia="Calibri" w:hAnsi="Calibri" w:cs="Calibri"/>
          <w:b/>
          <w:color w:val="FF000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 xml:space="preserve">CDE </w:t>
      </w:r>
      <w:r>
        <w:rPr>
          <w:rFonts w:ascii="Calibri" w:eastAsia="Calibri" w:hAnsi="Calibri" w:cs="Calibri"/>
          <w:b/>
          <w:color w:val="FF0000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C</w:t>
      </w:r>
      <w:r>
        <w:rPr>
          <w:rFonts w:ascii="Calibri" w:eastAsia="Calibri" w:hAnsi="Calibri" w:cs="Calibri"/>
          <w:b/>
          <w:color w:val="FF000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→AB</w:t>
      </w:r>
      <w:r>
        <w:rPr>
          <w:rFonts w:ascii="Calibri" w:eastAsia="Calibri" w:hAnsi="Calibri" w:cs="Calibri"/>
          <w:b/>
          <w:color w:val="FF0000"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b/>
          <w:color w:val="FF0000"/>
          <w:sz w:val="26"/>
          <w:szCs w:val="26"/>
        </w:rPr>
        <w:t>DE</w:t>
      </w:r>
    </w:p>
    <w:p w:rsidR="00E412F5" w:rsidRDefault="00E412F5">
      <w:pPr>
        <w:spacing w:line="200" w:lineRule="exact"/>
      </w:pPr>
    </w:p>
    <w:p w:rsidR="00E412F5" w:rsidRDefault="00E412F5">
      <w:pPr>
        <w:spacing w:before="19" w:line="220" w:lineRule="exact"/>
        <w:rPr>
          <w:sz w:val="22"/>
          <w:szCs w:val="22"/>
        </w:rPr>
      </w:pPr>
    </w:p>
    <w:p w:rsidR="00E412F5" w:rsidRDefault="00F767AE">
      <w:pPr>
        <w:spacing w:line="330" w:lineRule="auto"/>
        <w:ind w:left="142" w:right="897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FF0000"/>
          <w:w w:val="99"/>
          <w:sz w:val="26"/>
          <w:szCs w:val="26"/>
        </w:rPr>
        <w:t>-------</w:t>
      </w:r>
      <w:r>
        <w:rPr>
          <w:rFonts w:ascii="Calibri" w:eastAsia="Calibri" w:hAnsi="Calibri" w:cs="Calibri"/>
          <w:b/>
          <w:color w:val="FF0000"/>
          <w:spacing w:val="2"/>
          <w:w w:val="99"/>
          <w:sz w:val="26"/>
          <w:szCs w:val="26"/>
        </w:rPr>
        <w:t>-</w:t>
      </w:r>
      <w:r>
        <w:rPr>
          <w:rFonts w:ascii="Calibri" w:eastAsia="Calibri" w:hAnsi="Calibri" w:cs="Calibri"/>
          <w:b/>
          <w:color w:val="FF0000"/>
          <w:w w:val="99"/>
          <w:sz w:val="26"/>
          <w:szCs w:val="26"/>
        </w:rPr>
        <w:t>-----</w:t>
      </w:r>
      <w:r>
        <w:rPr>
          <w:rFonts w:ascii="Calibri" w:eastAsia="Calibri" w:hAnsi="Calibri" w:cs="Calibri"/>
          <w:b/>
          <w:color w:val="FF0000"/>
          <w:spacing w:val="2"/>
          <w:w w:val="99"/>
          <w:sz w:val="26"/>
          <w:szCs w:val="26"/>
        </w:rPr>
        <w:t>-</w:t>
      </w:r>
      <w:r>
        <w:rPr>
          <w:rFonts w:ascii="Calibri" w:eastAsia="Calibri" w:hAnsi="Calibri" w:cs="Calibri"/>
          <w:b/>
          <w:color w:val="FF0000"/>
          <w:w w:val="99"/>
          <w:sz w:val="26"/>
          <w:szCs w:val="26"/>
        </w:rPr>
        <w:t>-----</w:t>
      </w:r>
      <w:r>
        <w:rPr>
          <w:rFonts w:ascii="Calibri" w:eastAsia="Calibri" w:hAnsi="Calibri" w:cs="Calibri"/>
          <w:b/>
          <w:color w:val="FF0000"/>
          <w:spacing w:val="2"/>
          <w:w w:val="99"/>
          <w:sz w:val="26"/>
          <w:szCs w:val="26"/>
        </w:rPr>
        <w:t>-</w:t>
      </w:r>
      <w:r>
        <w:rPr>
          <w:rFonts w:ascii="Calibri" w:eastAsia="Calibri" w:hAnsi="Calibri" w:cs="Calibri"/>
          <w:b/>
          <w:color w:val="FF0000"/>
          <w:w w:val="99"/>
          <w:sz w:val="26"/>
          <w:szCs w:val="26"/>
        </w:rPr>
        <w:t>-----</w:t>
      </w:r>
      <w:r>
        <w:rPr>
          <w:rFonts w:ascii="Calibri" w:eastAsia="Calibri" w:hAnsi="Calibri" w:cs="Calibri"/>
          <w:b/>
          <w:color w:val="FF0000"/>
          <w:spacing w:val="2"/>
          <w:w w:val="99"/>
          <w:sz w:val="26"/>
          <w:szCs w:val="26"/>
        </w:rPr>
        <w:t>-</w:t>
      </w:r>
      <w:r>
        <w:rPr>
          <w:rFonts w:ascii="Calibri" w:eastAsia="Calibri" w:hAnsi="Calibri" w:cs="Calibri"/>
          <w:b/>
          <w:color w:val="FF0000"/>
          <w:w w:val="99"/>
          <w:sz w:val="26"/>
          <w:szCs w:val="26"/>
        </w:rPr>
        <w:t>---</w:t>
      </w:r>
      <w:r>
        <w:rPr>
          <w:rFonts w:ascii="Calibri" w:eastAsia="Calibri" w:hAnsi="Calibri" w:cs="Calibri"/>
          <w:b/>
          <w:color w:val="FF0000"/>
          <w:spacing w:val="2"/>
          <w:w w:val="99"/>
          <w:sz w:val="26"/>
          <w:szCs w:val="26"/>
        </w:rPr>
        <w:t>-</w:t>
      </w:r>
      <w:r>
        <w:rPr>
          <w:rFonts w:ascii="Calibri" w:eastAsia="Calibri" w:hAnsi="Calibri" w:cs="Calibri"/>
          <w:b/>
          <w:color w:val="FF0000"/>
          <w:w w:val="99"/>
          <w:sz w:val="26"/>
          <w:szCs w:val="26"/>
        </w:rPr>
        <w:t>-------</w:t>
      </w:r>
      <w:r>
        <w:rPr>
          <w:rFonts w:ascii="Calibri" w:eastAsia="Calibri" w:hAnsi="Calibri" w:cs="Calibri"/>
          <w:b/>
          <w:color w:val="FF0000"/>
          <w:spacing w:val="2"/>
          <w:w w:val="99"/>
          <w:sz w:val="26"/>
          <w:szCs w:val="26"/>
        </w:rPr>
        <w:t>-</w:t>
      </w:r>
      <w:r>
        <w:rPr>
          <w:rFonts w:ascii="Calibri" w:eastAsia="Calibri" w:hAnsi="Calibri" w:cs="Calibri"/>
          <w:b/>
          <w:color w:val="FF0000"/>
          <w:w w:val="99"/>
          <w:sz w:val="26"/>
          <w:szCs w:val="26"/>
        </w:rPr>
        <w:t>-----</w:t>
      </w:r>
      <w:r>
        <w:rPr>
          <w:rFonts w:ascii="Calibri" w:eastAsia="Calibri" w:hAnsi="Calibri" w:cs="Calibri"/>
          <w:b/>
          <w:color w:val="FF0000"/>
          <w:spacing w:val="2"/>
          <w:w w:val="99"/>
          <w:sz w:val="26"/>
          <w:szCs w:val="26"/>
        </w:rPr>
        <w:t>-</w:t>
      </w:r>
      <w:r>
        <w:rPr>
          <w:rFonts w:ascii="Calibri" w:eastAsia="Calibri" w:hAnsi="Calibri" w:cs="Calibri"/>
          <w:b/>
          <w:color w:val="FF0000"/>
          <w:w w:val="99"/>
          <w:sz w:val="26"/>
          <w:szCs w:val="26"/>
        </w:rPr>
        <w:t>-----</w:t>
      </w:r>
      <w:r>
        <w:rPr>
          <w:rFonts w:ascii="Calibri" w:eastAsia="Calibri" w:hAnsi="Calibri" w:cs="Calibri"/>
          <w:b/>
          <w:color w:val="FF0000"/>
          <w:spacing w:val="2"/>
          <w:w w:val="99"/>
          <w:sz w:val="26"/>
          <w:szCs w:val="26"/>
        </w:rPr>
        <w:t>-</w:t>
      </w:r>
      <w:r>
        <w:rPr>
          <w:rFonts w:ascii="Calibri" w:eastAsia="Calibri" w:hAnsi="Calibri" w:cs="Calibri"/>
          <w:b/>
          <w:color w:val="FF0000"/>
          <w:w w:val="99"/>
          <w:sz w:val="26"/>
          <w:szCs w:val="26"/>
        </w:rPr>
        <w:t>-----</w:t>
      </w:r>
      <w:r>
        <w:rPr>
          <w:rFonts w:ascii="Calibri" w:eastAsia="Calibri" w:hAnsi="Calibri" w:cs="Calibri"/>
          <w:b/>
          <w:color w:val="FF0000"/>
          <w:spacing w:val="2"/>
          <w:w w:val="99"/>
          <w:sz w:val="26"/>
          <w:szCs w:val="26"/>
        </w:rPr>
        <w:t>-</w:t>
      </w:r>
      <w:r>
        <w:rPr>
          <w:rFonts w:ascii="Calibri" w:eastAsia="Calibri" w:hAnsi="Calibri" w:cs="Calibri"/>
          <w:b/>
          <w:color w:val="FF0000"/>
          <w:w w:val="99"/>
          <w:sz w:val="26"/>
          <w:szCs w:val="26"/>
        </w:rPr>
        <w:t>---</w:t>
      </w:r>
      <w:r>
        <w:rPr>
          <w:rFonts w:ascii="Calibri" w:eastAsia="Calibri" w:hAnsi="Calibri" w:cs="Calibri"/>
          <w:b/>
          <w:color w:val="FF0000"/>
          <w:spacing w:val="2"/>
          <w:w w:val="99"/>
          <w:sz w:val="26"/>
          <w:szCs w:val="26"/>
        </w:rPr>
        <w:t>-</w:t>
      </w:r>
      <w:r>
        <w:rPr>
          <w:rFonts w:ascii="Calibri" w:eastAsia="Calibri" w:hAnsi="Calibri" w:cs="Calibri"/>
          <w:b/>
          <w:color w:val="FF0000"/>
          <w:w w:val="99"/>
          <w:sz w:val="26"/>
          <w:szCs w:val="26"/>
        </w:rPr>
        <w:t>-------</w:t>
      </w:r>
      <w:r>
        <w:rPr>
          <w:rFonts w:ascii="Calibri" w:eastAsia="Calibri" w:hAnsi="Calibri" w:cs="Calibri"/>
          <w:b/>
          <w:color w:val="FF0000"/>
          <w:spacing w:val="2"/>
          <w:w w:val="99"/>
          <w:sz w:val="26"/>
          <w:szCs w:val="26"/>
        </w:rPr>
        <w:t>-</w:t>
      </w:r>
      <w:r>
        <w:rPr>
          <w:rFonts w:ascii="Calibri" w:eastAsia="Calibri" w:hAnsi="Calibri" w:cs="Calibri"/>
          <w:b/>
          <w:color w:val="FF0000"/>
          <w:w w:val="99"/>
          <w:sz w:val="26"/>
          <w:szCs w:val="26"/>
        </w:rPr>
        <w:t>-----</w:t>
      </w:r>
      <w:r>
        <w:rPr>
          <w:rFonts w:ascii="Calibri" w:eastAsia="Calibri" w:hAnsi="Calibri" w:cs="Calibri"/>
          <w:b/>
          <w:color w:val="FF0000"/>
          <w:spacing w:val="2"/>
          <w:w w:val="99"/>
          <w:sz w:val="26"/>
          <w:szCs w:val="26"/>
        </w:rPr>
        <w:t>-</w:t>
      </w:r>
      <w:r>
        <w:rPr>
          <w:rFonts w:ascii="Calibri" w:eastAsia="Calibri" w:hAnsi="Calibri" w:cs="Calibri"/>
          <w:b/>
          <w:color w:val="FF0000"/>
          <w:w w:val="99"/>
          <w:sz w:val="26"/>
          <w:szCs w:val="26"/>
        </w:rPr>
        <w:t>-----</w:t>
      </w:r>
      <w:r>
        <w:rPr>
          <w:rFonts w:ascii="Calibri" w:eastAsia="Calibri" w:hAnsi="Calibri" w:cs="Calibri"/>
          <w:b/>
          <w:color w:val="FF0000"/>
          <w:spacing w:val="2"/>
          <w:w w:val="99"/>
          <w:sz w:val="26"/>
          <w:szCs w:val="26"/>
        </w:rPr>
        <w:t>-</w:t>
      </w:r>
      <w:r>
        <w:rPr>
          <w:rFonts w:ascii="Calibri" w:eastAsia="Calibri" w:hAnsi="Calibri" w:cs="Calibri"/>
          <w:b/>
          <w:color w:val="FF0000"/>
          <w:w w:val="99"/>
          <w:sz w:val="26"/>
          <w:szCs w:val="26"/>
        </w:rPr>
        <w:t>-----</w:t>
      </w:r>
      <w:r>
        <w:rPr>
          <w:rFonts w:ascii="Calibri" w:eastAsia="Calibri" w:hAnsi="Calibri" w:cs="Calibri"/>
          <w:b/>
          <w:color w:val="FF0000"/>
          <w:spacing w:val="2"/>
          <w:w w:val="99"/>
          <w:sz w:val="26"/>
          <w:szCs w:val="26"/>
        </w:rPr>
        <w:t>-</w:t>
      </w:r>
      <w:r>
        <w:rPr>
          <w:rFonts w:ascii="Calibri" w:eastAsia="Calibri" w:hAnsi="Calibri" w:cs="Calibri"/>
          <w:b/>
          <w:color w:val="FF0000"/>
          <w:w w:val="99"/>
          <w:sz w:val="26"/>
          <w:szCs w:val="26"/>
        </w:rPr>
        <w:t>---</w:t>
      </w:r>
      <w:r>
        <w:rPr>
          <w:rFonts w:ascii="Calibri" w:eastAsia="Calibri" w:hAnsi="Calibri" w:cs="Calibri"/>
          <w:b/>
          <w:color w:val="FF0000"/>
          <w:spacing w:val="2"/>
          <w:w w:val="99"/>
          <w:sz w:val="26"/>
          <w:szCs w:val="26"/>
        </w:rPr>
        <w:t>-</w:t>
      </w:r>
      <w:r>
        <w:rPr>
          <w:rFonts w:ascii="Calibri" w:eastAsia="Calibri" w:hAnsi="Calibri" w:cs="Calibri"/>
          <w:b/>
          <w:color w:val="FF0000"/>
          <w:w w:val="99"/>
          <w:sz w:val="26"/>
          <w:szCs w:val="26"/>
        </w:rPr>
        <w:t xml:space="preserve">- 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>T/</w:t>
      </w:r>
      <w:r>
        <w:rPr>
          <w:rFonts w:ascii="Calibri" w:eastAsia="Calibri" w:hAnsi="Calibri" w:cs="Calibri"/>
          <w:b/>
          <w:color w:val="000000"/>
          <w:spacing w:val="1"/>
          <w:sz w:val="26"/>
          <w:szCs w:val="26"/>
        </w:rPr>
        <w:t>F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,</w:t>
      </w:r>
      <w:r>
        <w:rPr>
          <w:rFonts w:ascii="Calibri" w:eastAsia="Calibri" w:hAnsi="Calibri" w:cs="Calibri"/>
          <w:b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sho</w:t>
      </w:r>
      <w:r>
        <w:rPr>
          <w:rFonts w:ascii="Calibri" w:eastAsia="Calibri" w:hAnsi="Calibri" w:cs="Calibri"/>
          <w:b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b/>
          <w:color w:val="000000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000000"/>
          <w:spacing w:val="1"/>
          <w:sz w:val="26"/>
          <w:szCs w:val="26"/>
        </w:rPr>
        <w:t>w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>er</w:t>
      </w:r>
      <w:r>
        <w:rPr>
          <w:rFonts w:ascii="Calibri" w:eastAsia="Calibri" w:hAnsi="Calibri" w:cs="Calibri"/>
          <w:b/>
          <w:color w:val="000000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,</w:t>
      </w:r>
      <w:r>
        <w:rPr>
          <w:rFonts w:ascii="Calibri" w:eastAsia="Calibri" w:hAnsi="Calibri" w:cs="Calibri"/>
          <w:b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color w:val="00000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ng</w:t>
      </w:r>
      <w:r>
        <w:rPr>
          <w:rFonts w:ascii="Calibri" w:eastAsia="Calibri" w:hAnsi="Calibri" w:cs="Calibri"/>
          <w:b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000000"/>
          <w:spacing w:val="2"/>
          <w:sz w:val="26"/>
          <w:szCs w:val="26"/>
        </w:rPr>
        <w:t>h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b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b/>
          <w:color w:val="000000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>w</w:t>
      </w:r>
      <w:r>
        <w:rPr>
          <w:rFonts w:ascii="Calibri" w:eastAsia="Calibri" w:hAnsi="Calibri" w:cs="Calibri"/>
          <w:b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000000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,</w:t>
      </w:r>
      <w:r>
        <w:rPr>
          <w:rFonts w:ascii="Calibri" w:eastAsia="Calibri" w:hAnsi="Calibri" w:cs="Calibri"/>
          <w:b/>
          <w:color w:val="00000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>M</w:t>
      </w:r>
      <w:r>
        <w:rPr>
          <w:rFonts w:ascii="Calibri" w:eastAsia="Calibri" w:hAnsi="Calibri" w:cs="Calibri"/>
          <w:b/>
          <w:color w:val="000000"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Q</w:t>
      </w:r>
      <w:r>
        <w:rPr>
          <w:rFonts w:ascii="Calibri" w:eastAsia="Calibri" w:hAnsi="Calibri" w:cs="Calibri"/>
          <w:b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,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pacing w:val="1"/>
          <w:sz w:val="26"/>
          <w:szCs w:val="26"/>
        </w:rPr>
        <w:t>Fil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b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000000"/>
          <w:spacing w:val="2"/>
          <w:sz w:val="26"/>
          <w:szCs w:val="26"/>
        </w:rPr>
        <w:t>h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00000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000000"/>
          <w:spacing w:val="2"/>
          <w:w w:val="99"/>
          <w:sz w:val="26"/>
          <w:szCs w:val="26"/>
        </w:rPr>
        <w:t>v</w:t>
      </w:r>
      <w:r>
        <w:rPr>
          <w:rFonts w:ascii="Calibri" w:eastAsia="Calibri" w:hAnsi="Calibri" w:cs="Calibri"/>
          <w:b/>
          <w:color w:val="000000"/>
          <w:w w:val="99"/>
          <w:sz w:val="26"/>
          <w:szCs w:val="26"/>
        </w:rPr>
        <w:t>o</w:t>
      </w:r>
      <w:r>
        <w:rPr>
          <w:rFonts w:ascii="Calibri" w:eastAsia="Calibri" w:hAnsi="Calibri" w:cs="Calibri"/>
          <w:b/>
          <w:color w:val="000000"/>
          <w:spacing w:val="1"/>
          <w:w w:val="99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000000"/>
          <w:w w:val="99"/>
          <w:sz w:val="26"/>
          <w:szCs w:val="26"/>
        </w:rPr>
        <w:t>d</w:t>
      </w: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line="200" w:lineRule="exact"/>
      </w:pPr>
    </w:p>
    <w:p w:rsidR="00E412F5" w:rsidRDefault="00E412F5">
      <w:pPr>
        <w:spacing w:before="2" w:line="240" w:lineRule="exact"/>
        <w:rPr>
          <w:sz w:val="24"/>
          <w:szCs w:val="24"/>
        </w:rPr>
      </w:pPr>
    </w:p>
    <w:p w:rsidR="00E412F5" w:rsidRDefault="00E412F5">
      <w:pPr>
        <w:ind w:right="596"/>
        <w:jc w:val="both"/>
        <w:rPr>
          <w:rFonts w:ascii="Calibri" w:eastAsia="Calibri" w:hAnsi="Calibri" w:cs="Calibri"/>
          <w:sz w:val="100"/>
          <w:szCs w:val="100"/>
        </w:rPr>
      </w:pPr>
    </w:p>
    <w:sectPr w:rsidR="00E412F5">
      <w:type w:val="continuous"/>
      <w:pgSz w:w="11920" w:h="16840"/>
      <w:pgMar w:top="260" w:right="1160" w:bottom="0" w:left="1680" w:header="720" w:footer="720" w:gutter="0"/>
      <w:cols w:num="2" w:space="720" w:equalWidth="0">
        <w:col w:w="733" w:space="9"/>
        <w:col w:w="833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312" w:rsidRDefault="00814312">
      <w:r>
        <w:separator/>
      </w:r>
    </w:p>
  </w:endnote>
  <w:endnote w:type="continuationSeparator" w:id="0">
    <w:p w:rsidR="00814312" w:rsidRDefault="008143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1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5B7" w:rsidRDefault="00A575B7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503314803" behindDoc="1" locked="0" layoutInCell="1" allowOverlap="1">
              <wp:simplePos x="0" y="0"/>
              <wp:positionH relativeFrom="page">
                <wp:posOffset>6137910</wp:posOffset>
              </wp:positionH>
              <wp:positionV relativeFrom="page">
                <wp:posOffset>10474960</wp:posOffset>
              </wp:positionV>
              <wp:extent cx="622935" cy="165735"/>
              <wp:effectExtent l="3810" t="0" r="1905" b="0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75B7" w:rsidRDefault="00A575B7">
                          <w:pPr>
                            <w:spacing w:line="240" w:lineRule="exact"/>
                            <w:ind w:left="20" w:right="-33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</w:rPr>
                            <w:t>(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6040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22"/>
                              <w:szCs w:val="22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483.3pt;margin-top:824.8pt;width:49.05pt;height:13.05pt;z-index:-16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" filled="f" stroked="f">
              <v:textbox inset="0,0,0,0">
                <w:txbxContent>
                  <w:p w:rsidR="00A575B7" w:rsidRDefault="00A575B7">
                    <w:pPr>
                      <w:spacing w:line="240" w:lineRule="exact"/>
                      <w:ind w:left="20" w:right="-33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2"/>
                        <w:szCs w:val="22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2"/>
                        <w:szCs w:val="22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(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26040">
                      <w:rPr>
                        <w:rFonts w:ascii="Calibri" w:eastAsia="Calibri" w:hAnsi="Calibri" w:cs="Calibri"/>
                        <w:noProof/>
                        <w:position w:val="1"/>
                        <w:sz w:val="22"/>
                        <w:szCs w:val="22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Calibri" w:eastAsia="Calibri" w:hAnsi="Calibri" w:cs="Calibri"/>
                        <w:spacing w:val="2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312" w:rsidRDefault="00814312">
      <w:r>
        <w:separator/>
      </w:r>
    </w:p>
  </w:footnote>
  <w:footnote w:type="continuationSeparator" w:id="0">
    <w:p w:rsidR="00814312" w:rsidRDefault="008143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5B7" w:rsidRDefault="00A575B7" w:rsidP="00F767AE">
    <w:pPr>
      <w:tabs>
        <w:tab w:val="left" w:pos="7710"/>
      </w:tabs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503314801" behindDoc="1" locked="0" layoutInCell="1" allowOverlap="1">
              <wp:simplePos x="0" y="0"/>
              <wp:positionH relativeFrom="page">
                <wp:posOffset>2980055</wp:posOffset>
              </wp:positionH>
              <wp:positionV relativeFrom="page">
                <wp:posOffset>71120</wp:posOffset>
              </wp:positionV>
              <wp:extent cx="1410970" cy="165735"/>
              <wp:effectExtent l="0" t="4445" r="0" b="1270"/>
              <wp:wrapNone/>
              <wp:docPr id="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0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75B7" w:rsidRDefault="00A575B7" w:rsidP="00F767AE">
                          <w:pPr>
                            <w:spacing w:line="240" w:lineRule="exact"/>
                            <w:ind w:left="20" w:right="-33"/>
                            <w:jc w:val="center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  <w:t>IT244 – Mid Term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234.65pt;margin-top:5.6pt;width:111.1pt;height:13.05pt;z-index:-16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" filled="f" stroked="f">
              <v:textbox inset="0,0,0,0">
                <w:txbxContent>
                  <w:p w:rsidR="00A575B7" w:rsidRDefault="00A575B7" w:rsidP="00F767AE">
                    <w:pPr>
                      <w:spacing w:line="240" w:lineRule="exact"/>
                      <w:ind w:left="20" w:right="-33"/>
                      <w:jc w:val="center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sz w:val="22"/>
                        <w:szCs w:val="22"/>
                      </w:rPr>
                      <w:t>IT244 – Mid Term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802" behindDoc="1" locked="0" layoutInCell="1" allowOverlap="1">
              <wp:simplePos x="0" y="0"/>
              <wp:positionH relativeFrom="page">
                <wp:posOffset>4665345</wp:posOffset>
              </wp:positionH>
              <wp:positionV relativeFrom="page">
                <wp:posOffset>71120</wp:posOffset>
              </wp:positionV>
              <wp:extent cx="2018665" cy="165735"/>
              <wp:effectExtent l="0" t="4445" r="2540" b="127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6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75B7" w:rsidRDefault="00A575B7">
                          <w:pPr>
                            <w:spacing w:line="240" w:lineRule="exact"/>
                            <w:ind w:left="20" w:right="-33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3" type="#_x0000_t202" style="position:absolute;margin-left:367.35pt;margin-top:5.6pt;width:158.95pt;height:13.05pt;z-index:-16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vXZrwIAALE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" filled="f" stroked="f">
              <v:textbox inset="0,0,0,0">
                <w:txbxContent>
                  <w:p w:rsidR="00A575B7" w:rsidRDefault="00A575B7">
                    <w:pPr>
                      <w:spacing w:line="240" w:lineRule="exact"/>
                      <w:ind w:left="20" w:right="-33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931A7"/>
    <w:multiLevelType w:val="multilevel"/>
    <w:tmpl w:val="03B22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5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2F5"/>
    <w:rsid w:val="000C6B21"/>
    <w:rsid w:val="001D0321"/>
    <w:rsid w:val="001F7FCC"/>
    <w:rsid w:val="0036565B"/>
    <w:rsid w:val="003C1143"/>
    <w:rsid w:val="00426040"/>
    <w:rsid w:val="004735CB"/>
    <w:rsid w:val="00657A3E"/>
    <w:rsid w:val="006A0B00"/>
    <w:rsid w:val="00814312"/>
    <w:rsid w:val="00890733"/>
    <w:rsid w:val="008C1E30"/>
    <w:rsid w:val="00933399"/>
    <w:rsid w:val="0099476F"/>
    <w:rsid w:val="009A7B8F"/>
    <w:rsid w:val="009B23C0"/>
    <w:rsid w:val="00A148A1"/>
    <w:rsid w:val="00A2482F"/>
    <w:rsid w:val="00A575B7"/>
    <w:rsid w:val="00B80798"/>
    <w:rsid w:val="00C91640"/>
    <w:rsid w:val="00E412F5"/>
    <w:rsid w:val="00F76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355D058-68FD-9A49-87A1-5A7D27147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767A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AE"/>
  </w:style>
  <w:style w:type="paragraph" w:styleId="Footer">
    <w:name w:val="footer"/>
    <w:basedOn w:val="Normal"/>
    <w:link w:val="FooterChar"/>
    <w:uiPriority w:val="99"/>
    <w:unhideWhenUsed/>
    <w:rsid w:val="00F767A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AE"/>
  </w:style>
  <w:style w:type="paragraph" w:styleId="BalloonText">
    <w:name w:val="Balloon Text"/>
    <w:basedOn w:val="Normal"/>
    <w:link w:val="BalloonTextChar"/>
    <w:uiPriority w:val="99"/>
    <w:semiHidden/>
    <w:unhideWhenUsed/>
    <w:rsid w:val="00F767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7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42" Type="http://schemas.openxmlformats.org/officeDocument/2006/relationships/image" Target="media/image22.jpeg"/><Relationship Id="rId47" Type="http://schemas.openxmlformats.org/officeDocument/2006/relationships/image" Target="media/image26.png"/><Relationship Id="rId50" Type="http://schemas.openxmlformats.org/officeDocument/2006/relationships/image" Target="media/image29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image" Target="media/image15.jpeg"/><Relationship Id="rId33" Type="http://schemas.openxmlformats.org/officeDocument/2006/relationships/image" Target="media/image18.jpeg"/><Relationship Id="rId38" Type="http://schemas.openxmlformats.org/officeDocument/2006/relationships/image" Target="media/image28.jpeg"/><Relationship Id="rId46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4.jpeg"/><Relationship Id="rId40" Type="http://schemas.openxmlformats.org/officeDocument/2006/relationships/image" Target="media/image21.jpeg"/><Relationship Id="rId45" Type="http://schemas.openxmlformats.org/officeDocument/2006/relationships/image" Target="media/image24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image" Target="media/image12.jpeg"/><Relationship Id="rId49" Type="http://schemas.openxmlformats.org/officeDocument/2006/relationships/image" Target="media/image28.png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31" Type="http://schemas.openxmlformats.org/officeDocument/2006/relationships/image" Target="media/image14.png"/><Relationship Id="rId44" Type="http://schemas.openxmlformats.org/officeDocument/2006/relationships/image" Target="media/image23.jpeg"/><Relationship Id="rId52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2" Type="http://schemas.openxmlformats.org/officeDocument/2006/relationships/image" Target="media/image9.jpeg"/><Relationship Id="rId27" Type="http://schemas.openxmlformats.org/officeDocument/2006/relationships/image" Target="media/image17.jpeg"/><Relationship Id="rId30" Type="http://schemas.openxmlformats.org/officeDocument/2006/relationships/image" Target="media/image13.png"/><Relationship Id="rId43" Type="http://schemas.openxmlformats.org/officeDocument/2006/relationships/image" Target="media/image33.jpeg"/><Relationship Id="rId4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3AF68-1B7A-5B4D-972D-0FE80ACCF81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3358</Words>
  <Characters>19146</Characters>
  <Application>Microsoft Office Word</Application>
  <DocSecurity>0</DocSecurity>
  <Lines>159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Abdul Aziz Al-Bassam</cp:lastModifiedBy>
  <cp:revision>2</cp:revision>
  <dcterms:created xsi:type="dcterms:W3CDTF">2016-11-03T16:41:00Z</dcterms:created>
  <dcterms:modified xsi:type="dcterms:W3CDTF">2016-11-03T16:41:00Z</dcterms:modified>
</cp:coreProperties>
</file>